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FC689" w14:textId="77777777" w:rsidR="00AF0473" w:rsidRPr="00C85DFD" w:rsidRDefault="00AF0473" w:rsidP="00AF0473">
      <w:pPr>
        <w:widowControl/>
        <w:jc w:val="center"/>
        <w:textAlignment w:val="baseline"/>
        <w:rPr>
          <w:b/>
          <w:sz w:val="24"/>
          <w:szCs w:val="24"/>
        </w:rPr>
      </w:pPr>
      <w:bookmarkStart w:id="0" w:name="_Hlk41550015"/>
    </w:p>
    <w:p w14:paraId="08B074C7" w14:textId="77777777" w:rsidR="00AF0473" w:rsidRDefault="00AF0473" w:rsidP="00AF0473">
      <w:pPr>
        <w:pStyle w:val="ConsPlusTitle"/>
        <w:jc w:val="center"/>
      </w:pPr>
      <w:r w:rsidRPr="00876CDE">
        <w:rPr>
          <w:noProof/>
          <w:lang w:eastAsia="ru-RU"/>
        </w:rPr>
        <w:drawing>
          <wp:inline distT="0" distB="0" distL="0" distR="0" wp14:anchorId="63D83AB4" wp14:editId="795102E6">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14:paraId="747CA545" w14:textId="77777777" w:rsidR="00AF0473" w:rsidRPr="005D724C" w:rsidRDefault="00AF0473" w:rsidP="00AF0473">
      <w:pPr>
        <w:spacing w:line="0" w:lineRule="atLeast"/>
        <w:jc w:val="center"/>
        <w:rPr>
          <w:sz w:val="28"/>
          <w:szCs w:val="28"/>
        </w:rPr>
      </w:pPr>
      <w:r w:rsidRPr="005D724C">
        <w:rPr>
          <w:sz w:val="28"/>
          <w:szCs w:val="28"/>
        </w:rPr>
        <w:t>Российская Федерация</w:t>
      </w:r>
    </w:p>
    <w:p w14:paraId="6CDD43FF" w14:textId="77777777" w:rsidR="00AF0473" w:rsidRPr="005D724C" w:rsidRDefault="00AF0473" w:rsidP="00AF0473">
      <w:pPr>
        <w:spacing w:line="0" w:lineRule="atLeast"/>
        <w:jc w:val="center"/>
        <w:rPr>
          <w:sz w:val="28"/>
          <w:szCs w:val="28"/>
        </w:rPr>
      </w:pPr>
      <w:r w:rsidRPr="005D724C">
        <w:rPr>
          <w:sz w:val="28"/>
          <w:szCs w:val="28"/>
        </w:rPr>
        <w:t>Самарская область</w:t>
      </w:r>
    </w:p>
    <w:p w14:paraId="7F867842" w14:textId="77777777" w:rsidR="00AF0473" w:rsidRPr="00AB62B9" w:rsidRDefault="00AF0473" w:rsidP="00AF0473">
      <w:pPr>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4C06819" w14:textId="7567CDCC" w:rsidR="00AF0473" w:rsidRPr="00AB62B9" w:rsidRDefault="00AF0473" w:rsidP="00AF0473">
      <w:pPr>
        <w:adjustRightInd w:val="0"/>
        <w:spacing w:line="0" w:lineRule="atLeast"/>
        <w:outlineLvl w:val="0"/>
        <w:rPr>
          <w:b/>
          <w:bCs/>
        </w:rPr>
      </w:pPr>
      <w:r w:rsidRPr="00AB62B9">
        <w:rPr>
          <w:b/>
          <w:bCs/>
        </w:rPr>
        <w:t xml:space="preserve">                            </w:t>
      </w:r>
      <w:r>
        <w:rPr>
          <w:b/>
          <w:bCs/>
        </w:rPr>
        <w:t xml:space="preserve">       </w:t>
      </w:r>
      <w:r w:rsidR="004F3224">
        <w:rPr>
          <w:b/>
          <w:bCs/>
        </w:rPr>
        <w:t xml:space="preserve">                 </w:t>
      </w:r>
      <w:r>
        <w:rPr>
          <w:b/>
          <w:bCs/>
        </w:rPr>
        <w:t xml:space="preserve">  </w:t>
      </w:r>
      <w:r w:rsidRPr="00AB62B9">
        <w:rPr>
          <w:b/>
          <w:bCs/>
        </w:rPr>
        <w:t xml:space="preserve">СЕЛЬСКОГО ПОСЕЛЕНИЯ </w:t>
      </w:r>
      <w:r w:rsidR="004F3224">
        <w:rPr>
          <w:b/>
          <w:bCs/>
        </w:rPr>
        <w:t>Б</w:t>
      </w:r>
      <w:r w:rsidR="004209E3">
        <w:rPr>
          <w:b/>
          <w:bCs/>
        </w:rPr>
        <w:t>ОЛЬШАЯ РЯЗАНЬ</w:t>
      </w:r>
    </w:p>
    <w:p w14:paraId="4466651E" w14:textId="77777777" w:rsidR="00AF0473" w:rsidRPr="00AB62B9" w:rsidRDefault="00AF0473" w:rsidP="00AF0473">
      <w:pPr>
        <w:adjustRightInd w:val="0"/>
        <w:spacing w:line="0" w:lineRule="atLeast"/>
        <w:jc w:val="center"/>
        <w:outlineLvl w:val="0"/>
        <w:rPr>
          <w:b/>
          <w:bCs/>
        </w:rPr>
      </w:pPr>
      <w:r w:rsidRPr="00AB62B9">
        <w:rPr>
          <w:b/>
          <w:bCs/>
        </w:rPr>
        <w:t>МУНИЦИПАЛЬНОГО РАЙОНА СТАВРОПОЛЬСКИЙ</w:t>
      </w:r>
    </w:p>
    <w:p w14:paraId="2742082A" w14:textId="77777777" w:rsidR="00AF0473" w:rsidRPr="00AB62B9" w:rsidRDefault="00AF0473" w:rsidP="00AF0473">
      <w:pPr>
        <w:adjustRightInd w:val="0"/>
        <w:spacing w:line="0" w:lineRule="atLeast"/>
        <w:jc w:val="center"/>
        <w:rPr>
          <w:b/>
          <w:bCs/>
        </w:rPr>
      </w:pPr>
      <w:r w:rsidRPr="00AB62B9">
        <w:rPr>
          <w:b/>
          <w:bCs/>
        </w:rPr>
        <w:t>САМАРСКОЙ ОБЛАСТИ</w:t>
      </w:r>
    </w:p>
    <w:p w14:paraId="2B400C0D" w14:textId="77777777" w:rsidR="00AF0473" w:rsidRPr="00876CDE" w:rsidRDefault="00AF0473" w:rsidP="00AF0473">
      <w:pPr>
        <w:spacing w:line="276" w:lineRule="auto"/>
        <w:rPr>
          <w:rFonts w:ascii="Calibri" w:eastAsia="Calibri" w:hAnsi="Calibri"/>
          <w:b/>
        </w:rPr>
      </w:pPr>
      <w:r w:rsidRPr="00876CDE">
        <w:rPr>
          <w:rFonts w:ascii="Calibri" w:eastAsia="Calibri" w:hAnsi="Calibri"/>
        </w:rPr>
        <w:t xml:space="preserve">                                                                                   </w:t>
      </w:r>
    </w:p>
    <w:p w14:paraId="531B0B90" w14:textId="70054D4C" w:rsidR="00AF0473" w:rsidRPr="00AF0473" w:rsidRDefault="00AF0473" w:rsidP="00AF0473">
      <w:pPr>
        <w:spacing w:line="276" w:lineRule="auto"/>
        <w:jc w:val="center"/>
        <w:rPr>
          <w:b/>
          <w:sz w:val="26"/>
          <w:szCs w:val="26"/>
        </w:rPr>
      </w:pPr>
      <w:r w:rsidRPr="00AF0473">
        <w:rPr>
          <w:b/>
          <w:sz w:val="26"/>
          <w:szCs w:val="26"/>
        </w:rPr>
        <w:t>ПОСТАНОВЛЕНИЕ</w:t>
      </w:r>
      <w:r w:rsidR="001336AC">
        <w:rPr>
          <w:b/>
          <w:sz w:val="26"/>
          <w:szCs w:val="26"/>
        </w:rPr>
        <w:t xml:space="preserve"> </w:t>
      </w:r>
    </w:p>
    <w:p w14:paraId="4F978008" w14:textId="77777777" w:rsidR="009426B0" w:rsidRPr="00C34011" w:rsidRDefault="009426B0" w:rsidP="009426B0">
      <w:pPr>
        <w:suppressAutoHyphens/>
        <w:jc w:val="center"/>
        <w:rPr>
          <w:sz w:val="28"/>
          <w:szCs w:val="28"/>
          <w:lang w:eastAsia="ru-RU" w:bidi="en-US"/>
        </w:rPr>
      </w:pPr>
    </w:p>
    <w:p w14:paraId="0217A241" w14:textId="2BC7D781" w:rsidR="009426B0" w:rsidRPr="00AF0473" w:rsidRDefault="009426B0" w:rsidP="009426B0">
      <w:pPr>
        <w:jc w:val="center"/>
        <w:rPr>
          <w:b/>
          <w:sz w:val="28"/>
          <w:szCs w:val="28"/>
          <w:lang w:eastAsia="ru-RU"/>
        </w:rPr>
      </w:pPr>
      <w:r w:rsidRPr="00AF0473">
        <w:rPr>
          <w:b/>
          <w:sz w:val="28"/>
          <w:szCs w:val="28"/>
          <w:lang w:eastAsia="ru-RU"/>
        </w:rPr>
        <w:t xml:space="preserve">от </w:t>
      </w:r>
      <w:r w:rsidR="001336AC">
        <w:rPr>
          <w:b/>
          <w:sz w:val="28"/>
          <w:szCs w:val="28"/>
          <w:lang w:eastAsia="ru-RU"/>
        </w:rPr>
        <w:t>06.12.2023 г.</w:t>
      </w:r>
      <w:r w:rsidRPr="00AF0473">
        <w:rPr>
          <w:b/>
          <w:sz w:val="28"/>
          <w:szCs w:val="28"/>
          <w:lang w:eastAsia="ru-RU"/>
        </w:rPr>
        <w:t xml:space="preserve">          </w:t>
      </w:r>
      <w:r w:rsidR="004C7EDF" w:rsidRPr="00AF0473">
        <w:rPr>
          <w:b/>
          <w:sz w:val="28"/>
          <w:szCs w:val="28"/>
          <w:lang w:eastAsia="ru-RU"/>
        </w:rPr>
        <w:tab/>
      </w:r>
      <w:r w:rsidR="001336AC">
        <w:rPr>
          <w:b/>
          <w:sz w:val="28"/>
          <w:szCs w:val="28"/>
          <w:lang w:eastAsia="ru-RU"/>
        </w:rPr>
        <w:t xml:space="preserve">      </w:t>
      </w:r>
      <w:r w:rsidR="004C7EDF" w:rsidRPr="00AF0473">
        <w:rPr>
          <w:b/>
          <w:sz w:val="28"/>
          <w:szCs w:val="28"/>
          <w:lang w:eastAsia="ru-RU"/>
        </w:rPr>
        <w:tab/>
      </w:r>
      <w:r w:rsidR="004C7EDF" w:rsidRPr="00AF0473">
        <w:rPr>
          <w:b/>
          <w:sz w:val="28"/>
          <w:szCs w:val="28"/>
          <w:lang w:eastAsia="ru-RU"/>
        </w:rPr>
        <w:tab/>
      </w:r>
      <w:r w:rsidRPr="00AF0473">
        <w:rPr>
          <w:b/>
          <w:sz w:val="28"/>
          <w:szCs w:val="28"/>
          <w:lang w:eastAsia="ru-RU"/>
        </w:rPr>
        <w:t xml:space="preserve">                                      </w:t>
      </w:r>
      <w:r w:rsidR="001336AC" w:rsidRPr="00AF0473">
        <w:rPr>
          <w:b/>
          <w:sz w:val="28"/>
          <w:szCs w:val="28"/>
          <w:lang w:eastAsia="ru-RU"/>
        </w:rPr>
        <w:t>№ 58</w:t>
      </w:r>
    </w:p>
    <w:bookmarkEnd w:id="0"/>
    <w:p w14:paraId="5FB847F1" w14:textId="77777777" w:rsidR="009426B0" w:rsidRPr="00C34011" w:rsidRDefault="009426B0" w:rsidP="009426B0">
      <w:pPr>
        <w:spacing w:before="120"/>
        <w:rPr>
          <w:sz w:val="20"/>
          <w:szCs w:val="20"/>
          <w:lang w:eastAsia="ru-RU"/>
        </w:rPr>
      </w:pPr>
    </w:p>
    <w:p w14:paraId="3BACC87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14:paraId="6E933486" w14:textId="77777777"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14:paraId="2052FAD5" w14:textId="77777777" w:rsidR="009426B0" w:rsidRPr="00C34011" w:rsidRDefault="009426B0" w:rsidP="009426B0">
      <w:pPr>
        <w:spacing w:line="276" w:lineRule="auto"/>
        <w:jc w:val="center"/>
        <w:rPr>
          <w:b/>
          <w:sz w:val="24"/>
          <w:szCs w:val="24"/>
          <w:lang w:eastAsia="ru-RU"/>
        </w:rPr>
      </w:pPr>
    </w:p>
    <w:p w14:paraId="647D107E" w14:textId="735F8056" w:rsidR="00814ABA"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4F3224">
        <w:rPr>
          <w:sz w:val="28"/>
          <w:szCs w:val="28"/>
          <w:lang w:eastAsia="ru-RU"/>
        </w:rPr>
        <w:t>Б</w:t>
      </w:r>
      <w:r w:rsidR="004209E3">
        <w:rPr>
          <w:sz w:val="28"/>
          <w:szCs w:val="28"/>
          <w:lang w:eastAsia="ru-RU"/>
        </w:rPr>
        <w:t>ольшая Рязань</w:t>
      </w:r>
      <w:r w:rsidR="004F3224">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4F3224">
        <w:rPr>
          <w:sz w:val="28"/>
          <w:szCs w:val="28"/>
          <w:lang w:eastAsia="ru-RU"/>
        </w:rPr>
        <w:t>сельского поселения Б</w:t>
      </w:r>
      <w:r w:rsidR="004209E3">
        <w:rPr>
          <w:sz w:val="28"/>
          <w:szCs w:val="28"/>
          <w:lang w:eastAsia="ru-RU"/>
        </w:rPr>
        <w:t>ольшая Рязань</w:t>
      </w:r>
      <w:r w:rsidR="004F3224">
        <w:rPr>
          <w:sz w:val="28"/>
          <w:szCs w:val="28"/>
          <w:lang w:eastAsia="ru-RU"/>
        </w:rPr>
        <w:t xml:space="preserve"> муниципального района Ставропольский Самарской области </w:t>
      </w:r>
      <w:r w:rsidR="00777D30" w:rsidRPr="00777D30">
        <w:rPr>
          <w:sz w:val="28"/>
          <w:szCs w:val="28"/>
          <w:lang w:eastAsia="ru-RU"/>
        </w:rPr>
        <w:t>от 10.09.2019  № 1</w:t>
      </w:r>
      <w:r w:rsidR="004209E3">
        <w:rPr>
          <w:sz w:val="28"/>
          <w:szCs w:val="28"/>
          <w:lang w:eastAsia="ru-RU"/>
        </w:rPr>
        <w:t>88</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 xml:space="preserve">разработки и утверждения административных регламентов предоставления муниципальных услуг администрацией </w:t>
      </w:r>
      <w:r w:rsidR="004F3224">
        <w:rPr>
          <w:sz w:val="28"/>
          <w:szCs w:val="28"/>
          <w:shd w:val="clear" w:color="auto" w:fill="FFFFFF"/>
        </w:rPr>
        <w:t>сельского поселения Б</w:t>
      </w:r>
      <w:r w:rsidR="004209E3">
        <w:rPr>
          <w:sz w:val="28"/>
          <w:szCs w:val="28"/>
          <w:shd w:val="clear" w:color="auto" w:fill="FFFFFF"/>
        </w:rPr>
        <w:t>ольшая Рязань</w:t>
      </w:r>
      <w:r w:rsidR="004F3224">
        <w:rPr>
          <w:sz w:val="28"/>
          <w:szCs w:val="28"/>
          <w:shd w:val="clear" w:color="auto" w:fill="FFFFFF"/>
        </w:rPr>
        <w:t xml:space="preserve"> </w:t>
      </w:r>
      <w:r>
        <w:rPr>
          <w:sz w:val="28"/>
          <w:szCs w:val="28"/>
          <w:shd w:val="clear" w:color="auto" w:fill="FFFFFF"/>
        </w:rPr>
        <w:t>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w:t>
      </w:r>
      <w:r w:rsidR="004F3224">
        <w:rPr>
          <w:sz w:val="28"/>
          <w:szCs w:val="28"/>
          <w:shd w:val="clear" w:color="auto" w:fill="FFFFFF"/>
        </w:rPr>
        <w:t>сельского поселения Б</w:t>
      </w:r>
      <w:r w:rsidR="004209E3">
        <w:rPr>
          <w:sz w:val="28"/>
          <w:szCs w:val="28"/>
          <w:shd w:val="clear" w:color="auto" w:fill="FFFFFF"/>
        </w:rPr>
        <w:t>ольшая Рязань</w:t>
      </w:r>
      <w:r w:rsidR="004F3224">
        <w:rPr>
          <w:sz w:val="28"/>
          <w:szCs w:val="28"/>
          <w:shd w:val="clear" w:color="auto" w:fill="FFFFFF"/>
        </w:rPr>
        <w:t xml:space="preserve"> </w:t>
      </w:r>
      <w:r w:rsidRPr="00C22498">
        <w:rPr>
          <w:sz w:val="28"/>
          <w:szCs w:val="28"/>
          <w:shd w:val="clear" w:color="auto" w:fill="FFFFFF"/>
        </w:rPr>
        <w:t xml:space="preserve">муниципального района Ставропольский Самарской области от </w:t>
      </w:r>
      <w:r w:rsidR="004209E3">
        <w:rPr>
          <w:sz w:val="28"/>
          <w:szCs w:val="28"/>
          <w:shd w:val="clear" w:color="auto" w:fill="FFFFFF"/>
        </w:rPr>
        <w:t>06.08.2020 г. № 38</w:t>
      </w:r>
      <w:r w:rsidRPr="00C34011">
        <w:rPr>
          <w:sz w:val="28"/>
          <w:szCs w:val="28"/>
          <w:lang w:eastAsia="ru-RU"/>
        </w:rPr>
        <w:t>,</w:t>
      </w:r>
      <w:r>
        <w:rPr>
          <w:sz w:val="28"/>
          <w:szCs w:val="28"/>
          <w:lang w:eastAsia="ru-RU"/>
        </w:rPr>
        <w:t xml:space="preserve"> администрация сельского поселения </w:t>
      </w:r>
      <w:r w:rsidR="004F3224">
        <w:rPr>
          <w:sz w:val="28"/>
          <w:szCs w:val="28"/>
          <w:lang w:eastAsia="ru-RU"/>
        </w:rPr>
        <w:t>Б</w:t>
      </w:r>
      <w:r w:rsidR="004209E3">
        <w:rPr>
          <w:sz w:val="28"/>
          <w:szCs w:val="28"/>
          <w:lang w:eastAsia="ru-RU"/>
        </w:rPr>
        <w:t>ольшая Рязань</w:t>
      </w:r>
      <w:r w:rsidR="004F3224">
        <w:rPr>
          <w:sz w:val="28"/>
          <w:szCs w:val="28"/>
          <w:lang w:eastAsia="ru-RU"/>
        </w:rPr>
        <w:t xml:space="preserve"> </w:t>
      </w:r>
      <w:r>
        <w:rPr>
          <w:sz w:val="28"/>
          <w:szCs w:val="28"/>
          <w:lang w:eastAsia="ru-RU"/>
        </w:rPr>
        <w:t>муниципального района Ставропольский Самарской области</w:t>
      </w:r>
    </w:p>
    <w:p w14:paraId="46807159" w14:textId="25D51D4B" w:rsidR="009426B0" w:rsidRPr="00814ABA" w:rsidRDefault="00814ABA" w:rsidP="00814ABA">
      <w:pPr>
        <w:spacing w:line="276" w:lineRule="auto"/>
        <w:ind w:firstLine="709"/>
        <w:jc w:val="both"/>
        <w:rPr>
          <w:sz w:val="28"/>
          <w:szCs w:val="28"/>
          <w:lang w:eastAsia="ru-RU"/>
        </w:rPr>
      </w:pPr>
      <w:r>
        <w:rPr>
          <w:sz w:val="28"/>
          <w:szCs w:val="28"/>
          <w:lang w:eastAsia="ru-RU"/>
        </w:rPr>
        <w:t xml:space="preserve">                                                     </w:t>
      </w:r>
      <w:r w:rsidR="009426B0">
        <w:rPr>
          <w:sz w:val="28"/>
          <w:szCs w:val="28"/>
          <w:lang w:eastAsia="ru-RU"/>
        </w:rPr>
        <w:t xml:space="preserve"> </w:t>
      </w:r>
      <w:r w:rsidR="004209E3">
        <w:rPr>
          <w:sz w:val="28"/>
          <w:szCs w:val="28"/>
          <w:lang w:eastAsia="ru-RU"/>
        </w:rPr>
        <w:t>ПОСТАНОВЛЯЕТ</w:t>
      </w:r>
      <w:r w:rsidR="009426B0" w:rsidRPr="00C34011">
        <w:rPr>
          <w:sz w:val="28"/>
          <w:szCs w:val="28"/>
          <w:lang w:eastAsia="ru-RU"/>
        </w:rPr>
        <w:t>:</w:t>
      </w:r>
    </w:p>
    <w:p w14:paraId="5F972B48" w14:textId="77777777" w:rsidR="00814ABA" w:rsidRPr="00C34011" w:rsidRDefault="00814ABA" w:rsidP="00814ABA">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xml:space="preserve"> согласно приложению к настоящему постановлению.</w:t>
      </w:r>
    </w:p>
    <w:p w14:paraId="456462C4" w14:textId="77777777" w:rsidR="00814ABA" w:rsidRPr="00954344" w:rsidRDefault="00814ABA" w:rsidP="00814ABA">
      <w:pPr>
        <w:spacing w:line="276" w:lineRule="auto"/>
        <w:ind w:firstLine="709"/>
        <w:jc w:val="both"/>
        <w:rPr>
          <w:sz w:val="28"/>
          <w:szCs w:val="28"/>
          <w:lang w:eastAsia="ru-RU"/>
        </w:rPr>
      </w:pPr>
      <w:r w:rsidRPr="00954344">
        <w:rPr>
          <w:sz w:val="28"/>
          <w:szCs w:val="28"/>
          <w:lang w:eastAsia="ru-RU"/>
        </w:rPr>
        <w:t>2.</w:t>
      </w:r>
      <w:r w:rsidRPr="00954344">
        <w:rPr>
          <w:sz w:val="28"/>
          <w:szCs w:val="28"/>
          <w:lang w:eastAsia="ru-RU"/>
        </w:rPr>
        <w:tab/>
        <w:t>Признать утратившими силу:</w:t>
      </w:r>
    </w:p>
    <w:p w14:paraId="372DCB7A" w14:textId="4B5E717E" w:rsidR="00814ABA" w:rsidRPr="00954344" w:rsidRDefault="00814ABA" w:rsidP="004209E3">
      <w:pPr>
        <w:pStyle w:val="a5"/>
        <w:ind w:left="0" w:firstLine="0"/>
        <w:rPr>
          <w:bCs/>
          <w:sz w:val="28"/>
          <w:szCs w:val="28"/>
        </w:rPr>
      </w:pPr>
      <w:r w:rsidRPr="00954344">
        <w:rPr>
          <w:sz w:val="28"/>
          <w:szCs w:val="28"/>
          <w:lang w:eastAsia="ru-RU"/>
        </w:rPr>
        <w:t xml:space="preserve">- </w:t>
      </w:r>
      <w:r w:rsidRPr="00954344">
        <w:rPr>
          <w:sz w:val="28"/>
          <w:szCs w:val="28"/>
        </w:rPr>
        <w:t>Постановление администрации сельского поселения Б</w:t>
      </w:r>
      <w:r w:rsidR="004209E3">
        <w:rPr>
          <w:sz w:val="28"/>
          <w:szCs w:val="28"/>
        </w:rPr>
        <w:t xml:space="preserve">ольшая Рязань </w:t>
      </w:r>
      <w:r w:rsidRPr="00954344">
        <w:rPr>
          <w:sz w:val="28"/>
          <w:szCs w:val="28"/>
        </w:rPr>
        <w:t>муниципального района Ставрополь</w:t>
      </w:r>
      <w:r w:rsidR="004209E3">
        <w:rPr>
          <w:sz w:val="28"/>
          <w:szCs w:val="28"/>
        </w:rPr>
        <w:t xml:space="preserve">ский Самарской области от  07.06.2022 г № 33 </w:t>
      </w:r>
      <w:r w:rsidRPr="00954344">
        <w:rPr>
          <w:sz w:val="28"/>
          <w:szCs w:val="28"/>
        </w:rPr>
        <w:t xml:space="preserve">«Об утверждении  административного </w:t>
      </w:r>
      <w:hyperlink w:anchor="P31" w:history="1">
        <w:r w:rsidRPr="00954344">
          <w:rPr>
            <w:sz w:val="28"/>
            <w:szCs w:val="28"/>
          </w:rPr>
          <w:t>регламент</w:t>
        </w:r>
      </w:hyperlink>
      <w:r w:rsidRPr="00954344">
        <w:rPr>
          <w:sz w:val="28"/>
          <w:szCs w:val="28"/>
        </w:rPr>
        <w:t xml:space="preserve">а предоставления муниципальной </w:t>
      </w:r>
      <w:r w:rsidRPr="00954344">
        <w:rPr>
          <w:sz w:val="28"/>
          <w:szCs w:val="28"/>
        </w:rPr>
        <w:lastRenderedPageBreak/>
        <w:t>услуги "Выдача разрешений на проведение земляных работ"</w:t>
      </w:r>
      <w:r w:rsidRPr="00954344">
        <w:rPr>
          <w:bCs/>
          <w:sz w:val="28"/>
          <w:szCs w:val="28"/>
          <w:lang w:bidi="ru-RU"/>
        </w:rPr>
        <w:t>»</w:t>
      </w:r>
      <w:r>
        <w:rPr>
          <w:bCs/>
          <w:sz w:val="28"/>
          <w:szCs w:val="28"/>
          <w:lang w:bidi="ru-RU"/>
        </w:rPr>
        <w:t>;</w:t>
      </w:r>
    </w:p>
    <w:p w14:paraId="72E3CBBA" w14:textId="6FD08EFF" w:rsidR="00814ABA" w:rsidRPr="00954344" w:rsidRDefault="00814ABA" w:rsidP="004209E3">
      <w:pPr>
        <w:spacing w:line="276" w:lineRule="auto"/>
        <w:jc w:val="both"/>
        <w:rPr>
          <w:sz w:val="28"/>
          <w:szCs w:val="28"/>
          <w:lang w:eastAsia="ru-RU"/>
        </w:rPr>
      </w:pPr>
      <w:r>
        <w:rPr>
          <w:sz w:val="28"/>
          <w:szCs w:val="28"/>
          <w:lang w:eastAsia="ru-RU"/>
        </w:rPr>
        <w:t>- П</w:t>
      </w:r>
      <w:r w:rsidRPr="00954344">
        <w:rPr>
          <w:sz w:val="28"/>
          <w:szCs w:val="28"/>
          <w:lang w:eastAsia="ru-RU"/>
        </w:rPr>
        <w:t xml:space="preserve">остановление </w:t>
      </w:r>
      <w:r w:rsidRPr="00954344">
        <w:rPr>
          <w:sz w:val="28"/>
          <w:szCs w:val="28"/>
        </w:rPr>
        <w:t>администрации сельского поселения Б</w:t>
      </w:r>
      <w:r w:rsidR="004209E3">
        <w:rPr>
          <w:sz w:val="28"/>
          <w:szCs w:val="28"/>
        </w:rPr>
        <w:t>ольшая Рязань</w:t>
      </w:r>
      <w:r w:rsidRPr="00954344">
        <w:rPr>
          <w:sz w:val="28"/>
          <w:szCs w:val="28"/>
        </w:rPr>
        <w:t xml:space="preserve">  муниципального района Ставропольский Самарской области </w:t>
      </w:r>
      <w:r w:rsidR="004209E3">
        <w:rPr>
          <w:sz w:val="28"/>
          <w:szCs w:val="28"/>
          <w:lang w:eastAsia="ru-RU"/>
        </w:rPr>
        <w:t>от 07.03.2023 № 18</w:t>
      </w:r>
      <w:r w:rsidRPr="00954344">
        <w:rPr>
          <w:sz w:val="28"/>
          <w:szCs w:val="28"/>
          <w:lang w:eastAsia="ru-RU"/>
        </w:rPr>
        <w:t xml:space="preserve"> «О внесении </w:t>
      </w:r>
      <w:r w:rsidRPr="00954344">
        <w:rPr>
          <w:sz w:val="28"/>
          <w:szCs w:val="28"/>
        </w:rPr>
        <w:t xml:space="preserve">изменений в административный </w:t>
      </w:r>
      <w:hyperlink w:anchor="P31" w:history="1">
        <w:r w:rsidRPr="00954344">
          <w:rPr>
            <w:color w:val="0000FF"/>
            <w:sz w:val="28"/>
            <w:szCs w:val="28"/>
          </w:rPr>
          <w:t>регламент</w:t>
        </w:r>
      </w:hyperlink>
      <w:r w:rsidRPr="00954344">
        <w:rPr>
          <w:sz w:val="28"/>
          <w:szCs w:val="28"/>
        </w:rPr>
        <w:t xml:space="preserve"> предоставления муниципальной услуги "Выдача разрешений на проведение земляных работ", утвержденный Постановлением администрации сельского поселения Б</w:t>
      </w:r>
      <w:r w:rsidR="004209E3">
        <w:rPr>
          <w:sz w:val="28"/>
          <w:szCs w:val="28"/>
        </w:rPr>
        <w:t>ольшая Рязань</w:t>
      </w:r>
      <w:r w:rsidRPr="00954344">
        <w:rPr>
          <w:sz w:val="28"/>
          <w:szCs w:val="28"/>
        </w:rPr>
        <w:t xml:space="preserve"> муниципального района Ставропольский Самарско</w:t>
      </w:r>
      <w:r w:rsidR="004209E3">
        <w:rPr>
          <w:sz w:val="28"/>
          <w:szCs w:val="28"/>
        </w:rPr>
        <w:t>й области от 07.06.2022 года № 33</w:t>
      </w:r>
      <w:r w:rsidRPr="00954344">
        <w:rPr>
          <w:sz w:val="28"/>
          <w:szCs w:val="28"/>
        </w:rPr>
        <w:t xml:space="preserve">   «Об утверждении административного регламента предоставления муниципальной услуги «Выдача разрешений на проведение земляных работ»</w:t>
      </w:r>
      <w:r w:rsidRPr="00954344">
        <w:rPr>
          <w:sz w:val="28"/>
          <w:szCs w:val="28"/>
          <w:lang w:eastAsia="ru-RU"/>
        </w:rPr>
        <w:t>».</w:t>
      </w:r>
    </w:p>
    <w:p w14:paraId="084BD40B" w14:textId="77777777" w:rsidR="004209E3" w:rsidRDefault="00814ABA" w:rsidP="004209E3">
      <w:pPr>
        <w:spacing w:line="276" w:lineRule="auto"/>
        <w:ind w:firstLine="709"/>
        <w:rPr>
          <w:bCs/>
          <w:lang w:val="x-none" w:eastAsia="x-none"/>
        </w:rPr>
      </w:pPr>
      <w:r>
        <w:rPr>
          <w:sz w:val="28"/>
          <w:szCs w:val="28"/>
          <w:lang w:eastAsia="ru-RU"/>
        </w:rPr>
        <w:t>3.</w:t>
      </w:r>
      <w:r w:rsidRPr="00954344">
        <w:rPr>
          <w:sz w:val="24"/>
          <w:szCs w:val="24"/>
        </w:rPr>
        <w:t xml:space="preserve"> </w:t>
      </w:r>
      <w:r w:rsidRPr="00954344">
        <w:rPr>
          <w:sz w:val="28"/>
          <w:szCs w:val="28"/>
        </w:rPr>
        <w:t>Настоящее Постановление подлежит официальному опубликованию в газете «Вестник Б</w:t>
      </w:r>
      <w:r w:rsidR="004209E3">
        <w:rPr>
          <w:sz w:val="28"/>
          <w:szCs w:val="28"/>
        </w:rPr>
        <w:t>ольшой Рязани</w:t>
      </w:r>
      <w:r w:rsidRPr="00954344">
        <w:rPr>
          <w:sz w:val="28"/>
          <w:szCs w:val="28"/>
        </w:rPr>
        <w:t>» и на официальном сайте администрации сельского поселения Б</w:t>
      </w:r>
      <w:r w:rsidR="004209E3">
        <w:rPr>
          <w:sz w:val="28"/>
          <w:szCs w:val="28"/>
        </w:rPr>
        <w:t xml:space="preserve">ольшая Рязань </w:t>
      </w:r>
      <w:r w:rsidRPr="00954344">
        <w:rPr>
          <w:sz w:val="28"/>
          <w:szCs w:val="28"/>
        </w:rPr>
        <w:t xml:space="preserve">в сети интернет </w:t>
      </w:r>
      <w:hyperlink r:id="rId9" w:history="1">
        <w:r w:rsidR="004209E3" w:rsidRPr="004209E3">
          <w:rPr>
            <w:rStyle w:val="ad"/>
            <w:bCs/>
            <w:sz w:val="28"/>
            <w:szCs w:val="28"/>
            <w:lang w:val="en-US" w:eastAsia="x-none"/>
          </w:rPr>
          <w:t>http</w:t>
        </w:r>
        <w:r w:rsidR="004209E3" w:rsidRPr="004209E3">
          <w:rPr>
            <w:rStyle w:val="ad"/>
            <w:bCs/>
            <w:sz w:val="28"/>
            <w:szCs w:val="28"/>
            <w:lang w:val="x-none" w:eastAsia="x-none"/>
          </w:rPr>
          <w:t>://</w:t>
        </w:r>
        <w:r w:rsidR="004209E3" w:rsidRPr="004209E3">
          <w:rPr>
            <w:rStyle w:val="ad"/>
            <w:bCs/>
            <w:sz w:val="28"/>
            <w:szCs w:val="28"/>
            <w:lang w:val="en-US" w:eastAsia="x-none"/>
          </w:rPr>
          <w:t>b</w:t>
        </w:r>
        <w:r w:rsidR="004209E3" w:rsidRPr="004209E3">
          <w:rPr>
            <w:rStyle w:val="ad"/>
            <w:bCs/>
            <w:sz w:val="28"/>
            <w:szCs w:val="28"/>
            <w:lang w:val="x-none" w:eastAsia="x-none"/>
          </w:rPr>
          <w:t>.</w:t>
        </w:r>
        <w:proofErr w:type="spellStart"/>
        <w:r w:rsidR="004209E3" w:rsidRPr="004209E3">
          <w:rPr>
            <w:rStyle w:val="ad"/>
            <w:bCs/>
            <w:sz w:val="28"/>
            <w:szCs w:val="28"/>
            <w:lang w:val="en-US" w:eastAsia="x-none"/>
          </w:rPr>
          <w:t>ryazan</w:t>
        </w:r>
        <w:proofErr w:type="spellEnd"/>
        <w:r w:rsidR="004209E3" w:rsidRPr="004209E3">
          <w:rPr>
            <w:rStyle w:val="ad"/>
            <w:bCs/>
            <w:sz w:val="28"/>
            <w:szCs w:val="28"/>
            <w:lang w:eastAsia="x-none"/>
          </w:rPr>
          <w:t>.</w:t>
        </w:r>
        <w:proofErr w:type="spellStart"/>
        <w:r w:rsidR="004209E3" w:rsidRPr="004209E3">
          <w:rPr>
            <w:rStyle w:val="ad"/>
            <w:bCs/>
            <w:sz w:val="28"/>
            <w:szCs w:val="28"/>
            <w:lang w:val="en-US" w:eastAsia="x-none"/>
          </w:rPr>
          <w:t>stavrsp</w:t>
        </w:r>
        <w:proofErr w:type="spellEnd"/>
        <w:r w:rsidR="004209E3" w:rsidRPr="004209E3">
          <w:rPr>
            <w:rStyle w:val="ad"/>
            <w:bCs/>
            <w:sz w:val="28"/>
            <w:szCs w:val="28"/>
            <w:lang w:val="x-none" w:eastAsia="x-none"/>
          </w:rPr>
          <w:t>.</w:t>
        </w:r>
        <w:proofErr w:type="spellStart"/>
        <w:r w:rsidR="004209E3" w:rsidRPr="004209E3">
          <w:rPr>
            <w:rStyle w:val="ad"/>
            <w:bCs/>
            <w:sz w:val="28"/>
            <w:szCs w:val="28"/>
            <w:lang w:val="en-US" w:eastAsia="x-none"/>
          </w:rPr>
          <w:t>ru</w:t>
        </w:r>
        <w:proofErr w:type="spellEnd"/>
      </w:hyperlink>
      <w:r w:rsidR="004209E3" w:rsidRPr="004209E3">
        <w:rPr>
          <w:bCs/>
          <w:sz w:val="28"/>
          <w:szCs w:val="28"/>
          <w:lang w:val="x-none" w:eastAsia="x-none"/>
        </w:rPr>
        <w:t>.</w:t>
      </w:r>
    </w:p>
    <w:p w14:paraId="5FE84E55" w14:textId="405497AE" w:rsidR="00814ABA" w:rsidRPr="00C34011" w:rsidRDefault="00814ABA" w:rsidP="004209E3">
      <w:pPr>
        <w:spacing w:line="276" w:lineRule="auto"/>
        <w:ind w:firstLine="709"/>
        <w:rPr>
          <w:sz w:val="28"/>
          <w:szCs w:val="28"/>
          <w:lang w:eastAsia="ru-RU"/>
        </w:rPr>
      </w:pPr>
      <w:r>
        <w:rPr>
          <w:sz w:val="28"/>
          <w:szCs w:val="28"/>
          <w:lang w:eastAsia="ru-RU"/>
        </w:rPr>
        <w:t>4</w:t>
      </w:r>
      <w:r w:rsidRPr="00130C73">
        <w:rPr>
          <w:sz w:val="28"/>
          <w:szCs w:val="28"/>
          <w:lang w:eastAsia="ru-RU"/>
        </w:rPr>
        <w:t>.</w:t>
      </w:r>
      <w:r w:rsidRPr="00130C73">
        <w:rPr>
          <w:sz w:val="28"/>
          <w:szCs w:val="28"/>
          <w:lang w:eastAsia="ru-RU"/>
        </w:rPr>
        <w:tab/>
      </w:r>
      <w:r w:rsidRPr="00C34011">
        <w:rPr>
          <w:sz w:val="28"/>
          <w:szCs w:val="28"/>
          <w:lang w:eastAsia="ru-RU"/>
        </w:rPr>
        <w:t>Настоящее постановление вступает в силу со дня его официального опубликования.</w:t>
      </w:r>
    </w:p>
    <w:p w14:paraId="6E120F68" w14:textId="77777777" w:rsidR="00814ABA" w:rsidRPr="00C34011" w:rsidRDefault="00814ABA" w:rsidP="00814ABA">
      <w:pPr>
        <w:spacing w:line="276" w:lineRule="auto"/>
        <w:ind w:firstLine="709"/>
        <w:jc w:val="both"/>
        <w:rPr>
          <w:sz w:val="28"/>
          <w:szCs w:val="28"/>
          <w:lang w:eastAsia="ru-RU"/>
        </w:rPr>
      </w:pPr>
      <w:r>
        <w:rPr>
          <w:sz w:val="28"/>
          <w:szCs w:val="28"/>
          <w:lang w:eastAsia="ru-RU"/>
        </w:rPr>
        <w:t>5</w:t>
      </w:r>
      <w:r w:rsidRPr="00130C73">
        <w:rPr>
          <w:sz w:val="28"/>
          <w:szCs w:val="28"/>
          <w:lang w:eastAsia="ru-RU"/>
        </w:rPr>
        <w:t>.</w:t>
      </w:r>
      <w:r w:rsidRPr="00130C73">
        <w:rPr>
          <w:sz w:val="28"/>
          <w:szCs w:val="28"/>
          <w:lang w:eastAsia="ru-RU"/>
        </w:rPr>
        <w:tab/>
      </w:r>
      <w:r w:rsidRPr="00C34011">
        <w:rPr>
          <w:bCs/>
          <w:sz w:val="28"/>
          <w:szCs w:val="28"/>
          <w:lang w:eastAsia="ru-RU"/>
        </w:rPr>
        <w:t xml:space="preserve">Контроль за выполнением настоящего постановления </w:t>
      </w:r>
      <w:r>
        <w:rPr>
          <w:bCs/>
          <w:sz w:val="28"/>
          <w:szCs w:val="28"/>
          <w:lang w:eastAsia="ru-RU"/>
        </w:rPr>
        <w:t>оставляю за собой</w:t>
      </w:r>
      <w:r>
        <w:rPr>
          <w:sz w:val="28"/>
          <w:szCs w:val="28"/>
          <w:lang w:eastAsia="ru-RU"/>
        </w:rPr>
        <w:t>.</w:t>
      </w:r>
    </w:p>
    <w:p w14:paraId="45E604A3" w14:textId="77777777" w:rsidR="00814ABA" w:rsidRDefault="00814ABA" w:rsidP="00814ABA">
      <w:pPr>
        <w:jc w:val="both"/>
        <w:rPr>
          <w:sz w:val="28"/>
          <w:szCs w:val="28"/>
          <w:lang w:eastAsia="ru-RU"/>
        </w:rPr>
      </w:pPr>
    </w:p>
    <w:p w14:paraId="244CC4CC" w14:textId="77777777" w:rsidR="00814ABA" w:rsidRPr="00C34011" w:rsidRDefault="00814ABA" w:rsidP="00814ABA">
      <w:pPr>
        <w:jc w:val="both"/>
        <w:rPr>
          <w:sz w:val="28"/>
          <w:szCs w:val="28"/>
          <w:lang w:eastAsia="ru-RU"/>
        </w:rPr>
      </w:pPr>
    </w:p>
    <w:p w14:paraId="302688F2" w14:textId="5416C7A8" w:rsidR="00814ABA" w:rsidRDefault="00814ABA" w:rsidP="00814ABA">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r w:rsidRPr="00954344">
        <w:rPr>
          <w:sz w:val="28"/>
          <w:szCs w:val="28"/>
          <w:lang w:eastAsia="ru-RU"/>
        </w:rPr>
        <w:t xml:space="preserve"> </w:t>
      </w:r>
      <w:r w:rsidR="004209E3">
        <w:rPr>
          <w:sz w:val="28"/>
          <w:szCs w:val="28"/>
          <w:lang w:eastAsia="ru-RU"/>
        </w:rPr>
        <w:t>Большая Рязань</w:t>
      </w:r>
    </w:p>
    <w:p w14:paraId="516086A7" w14:textId="77777777" w:rsidR="00814ABA" w:rsidRDefault="00814ABA" w:rsidP="00814ABA">
      <w:pPr>
        <w:jc w:val="both"/>
        <w:rPr>
          <w:sz w:val="28"/>
          <w:szCs w:val="28"/>
          <w:lang w:eastAsia="ru-RU"/>
        </w:rPr>
      </w:pPr>
      <w:r>
        <w:rPr>
          <w:sz w:val="28"/>
          <w:szCs w:val="28"/>
          <w:lang w:eastAsia="ru-RU"/>
        </w:rPr>
        <w:t>м</w:t>
      </w:r>
      <w:r w:rsidRPr="00C34011">
        <w:rPr>
          <w:sz w:val="28"/>
          <w:szCs w:val="28"/>
          <w:lang w:eastAsia="ru-RU"/>
        </w:rPr>
        <w:t>униципального</w:t>
      </w:r>
      <w:r>
        <w:rPr>
          <w:sz w:val="28"/>
          <w:szCs w:val="28"/>
          <w:lang w:eastAsia="ru-RU"/>
        </w:rPr>
        <w:t xml:space="preserve"> р</w:t>
      </w:r>
      <w:r w:rsidRPr="00C34011">
        <w:rPr>
          <w:sz w:val="28"/>
          <w:szCs w:val="28"/>
          <w:lang w:eastAsia="ru-RU"/>
        </w:rPr>
        <w:t>айона</w:t>
      </w:r>
      <w:r>
        <w:rPr>
          <w:sz w:val="28"/>
          <w:szCs w:val="28"/>
          <w:lang w:eastAsia="ru-RU"/>
        </w:rPr>
        <w:t xml:space="preserve"> Ставропольский</w:t>
      </w:r>
    </w:p>
    <w:p w14:paraId="7F1A8D3B" w14:textId="61D110E5" w:rsidR="00814ABA" w:rsidRPr="00966D2F" w:rsidRDefault="00814ABA" w:rsidP="00814ABA">
      <w:pPr>
        <w:jc w:val="both"/>
        <w:rPr>
          <w:sz w:val="28"/>
          <w:szCs w:val="28"/>
          <w:lang w:eastAsia="ru-RU"/>
        </w:rPr>
      </w:pPr>
      <w:r>
        <w:rPr>
          <w:sz w:val="28"/>
          <w:szCs w:val="28"/>
          <w:lang w:eastAsia="ru-RU"/>
        </w:rPr>
        <w:t>Самарской области</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Pr>
          <w:sz w:val="28"/>
          <w:szCs w:val="28"/>
          <w:lang w:eastAsia="ru-RU"/>
        </w:rPr>
        <w:t xml:space="preserve">                </w:t>
      </w:r>
      <w:r w:rsidR="004209E3">
        <w:rPr>
          <w:sz w:val="28"/>
          <w:szCs w:val="28"/>
          <w:lang w:eastAsia="ru-RU"/>
        </w:rPr>
        <w:t>Д.А. Фирстов</w:t>
      </w:r>
    </w:p>
    <w:p w14:paraId="38A90519" w14:textId="77777777" w:rsidR="00814ABA" w:rsidRDefault="00814ABA" w:rsidP="00814ABA">
      <w:pPr>
        <w:jc w:val="both"/>
        <w:rPr>
          <w:sz w:val="20"/>
          <w:szCs w:val="20"/>
          <w:lang w:eastAsia="ru-RU"/>
        </w:rPr>
      </w:pPr>
    </w:p>
    <w:p w14:paraId="473562E1" w14:textId="77777777" w:rsidR="00814ABA" w:rsidRDefault="00814ABA" w:rsidP="00814ABA">
      <w:pPr>
        <w:jc w:val="both"/>
        <w:rPr>
          <w:sz w:val="20"/>
          <w:szCs w:val="20"/>
          <w:lang w:eastAsia="ru-RU"/>
        </w:rPr>
      </w:pPr>
    </w:p>
    <w:p w14:paraId="661F2090" w14:textId="77777777" w:rsidR="00814ABA" w:rsidRDefault="00814ABA" w:rsidP="00814ABA">
      <w:pPr>
        <w:jc w:val="both"/>
        <w:rPr>
          <w:sz w:val="20"/>
          <w:szCs w:val="20"/>
          <w:lang w:eastAsia="ru-RU"/>
        </w:rPr>
      </w:pPr>
    </w:p>
    <w:p w14:paraId="53311173" w14:textId="77777777" w:rsidR="00814ABA" w:rsidRDefault="00814ABA" w:rsidP="00814ABA">
      <w:pPr>
        <w:jc w:val="both"/>
        <w:rPr>
          <w:sz w:val="20"/>
          <w:szCs w:val="20"/>
          <w:lang w:eastAsia="ru-RU"/>
        </w:rPr>
      </w:pPr>
    </w:p>
    <w:p w14:paraId="1C773A27" w14:textId="77777777" w:rsidR="00814ABA" w:rsidRDefault="00814ABA" w:rsidP="00814ABA">
      <w:pPr>
        <w:jc w:val="both"/>
        <w:rPr>
          <w:sz w:val="20"/>
          <w:szCs w:val="20"/>
          <w:lang w:eastAsia="ru-RU"/>
        </w:rPr>
      </w:pPr>
    </w:p>
    <w:p w14:paraId="7669438A" w14:textId="77777777" w:rsidR="009426B0" w:rsidRDefault="009426B0" w:rsidP="009426B0">
      <w:pPr>
        <w:jc w:val="both"/>
        <w:rPr>
          <w:sz w:val="20"/>
          <w:szCs w:val="20"/>
          <w:lang w:eastAsia="ru-RU"/>
        </w:rPr>
      </w:pPr>
    </w:p>
    <w:p w14:paraId="3F50FD05" w14:textId="77777777" w:rsidR="009426B0" w:rsidRDefault="009426B0" w:rsidP="009426B0">
      <w:pPr>
        <w:jc w:val="both"/>
        <w:rPr>
          <w:sz w:val="20"/>
          <w:szCs w:val="20"/>
          <w:lang w:eastAsia="ru-RU"/>
        </w:rPr>
      </w:pPr>
    </w:p>
    <w:p w14:paraId="21077445" w14:textId="77777777" w:rsidR="009426B0" w:rsidRDefault="009426B0" w:rsidP="009426B0">
      <w:pPr>
        <w:jc w:val="both"/>
        <w:rPr>
          <w:sz w:val="20"/>
          <w:szCs w:val="20"/>
          <w:lang w:eastAsia="ru-RU"/>
        </w:rPr>
      </w:pPr>
    </w:p>
    <w:p w14:paraId="36045189" w14:textId="77777777" w:rsidR="009426B0" w:rsidRDefault="009426B0" w:rsidP="009426B0">
      <w:pPr>
        <w:jc w:val="both"/>
        <w:rPr>
          <w:sz w:val="20"/>
          <w:szCs w:val="20"/>
          <w:lang w:eastAsia="ru-RU"/>
        </w:rPr>
      </w:pPr>
    </w:p>
    <w:p w14:paraId="5EB8BFC5" w14:textId="77777777" w:rsidR="009426B0" w:rsidRDefault="009426B0" w:rsidP="009426B0">
      <w:pPr>
        <w:jc w:val="both"/>
        <w:rPr>
          <w:sz w:val="20"/>
          <w:szCs w:val="20"/>
          <w:lang w:eastAsia="ru-RU"/>
        </w:rPr>
      </w:pPr>
    </w:p>
    <w:p w14:paraId="70A1E1F3" w14:textId="77777777" w:rsidR="009426B0" w:rsidRDefault="009426B0" w:rsidP="009426B0">
      <w:pPr>
        <w:jc w:val="both"/>
        <w:rPr>
          <w:sz w:val="20"/>
          <w:szCs w:val="20"/>
          <w:lang w:eastAsia="ru-RU"/>
        </w:rPr>
      </w:pPr>
    </w:p>
    <w:p w14:paraId="0D660B03" w14:textId="77777777" w:rsidR="009426B0" w:rsidRDefault="009426B0" w:rsidP="009426B0">
      <w:pPr>
        <w:jc w:val="both"/>
        <w:rPr>
          <w:sz w:val="20"/>
          <w:szCs w:val="20"/>
          <w:lang w:eastAsia="ru-RU"/>
        </w:rPr>
      </w:pPr>
    </w:p>
    <w:p w14:paraId="1EC11C94" w14:textId="77777777" w:rsidR="009426B0" w:rsidRDefault="009426B0" w:rsidP="009426B0">
      <w:pPr>
        <w:jc w:val="both"/>
        <w:rPr>
          <w:sz w:val="20"/>
          <w:szCs w:val="20"/>
          <w:lang w:eastAsia="ru-RU"/>
        </w:rPr>
      </w:pPr>
    </w:p>
    <w:p w14:paraId="71720CDD" w14:textId="77777777" w:rsidR="009426B0" w:rsidRDefault="009426B0" w:rsidP="009426B0">
      <w:pPr>
        <w:jc w:val="both"/>
        <w:rPr>
          <w:sz w:val="20"/>
          <w:szCs w:val="20"/>
          <w:lang w:eastAsia="ru-RU"/>
        </w:rPr>
      </w:pPr>
    </w:p>
    <w:p w14:paraId="3F6475D8" w14:textId="77777777" w:rsidR="009426B0" w:rsidRDefault="009426B0" w:rsidP="009426B0">
      <w:pPr>
        <w:jc w:val="both"/>
        <w:rPr>
          <w:sz w:val="20"/>
          <w:szCs w:val="20"/>
          <w:lang w:eastAsia="ru-RU"/>
        </w:rPr>
      </w:pPr>
    </w:p>
    <w:p w14:paraId="0C09A72E" w14:textId="77777777" w:rsidR="009426B0" w:rsidRDefault="009426B0" w:rsidP="009426B0">
      <w:pPr>
        <w:jc w:val="both"/>
        <w:rPr>
          <w:sz w:val="20"/>
          <w:szCs w:val="20"/>
          <w:lang w:eastAsia="ru-RU"/>
        </w:rPr>
      </w:pPr>
    </w:p>
    <w:p w14:paraId="695F3CAA" w14:textId="77777777" w:rsidR="009426B0" w:rsidRDefault="009426B0" w:rsidP="009426B0">
      <w:pPr>
        <w:jc w:val="both"/>
        <w:rPr>
          <w:sz w:val="20"/>
          <w:szCs w:val="20"/>
          <w:lang w:eastAsia="ru-RU"/>
        </w:rPr>
      </w:pPr>
    </w:p>
    <w:p w14:paraId="05A7455D" w14:textId="77777777" w:rsidR="009426B0" w:rsidRDefault="009426B0" w:rsidP="009426B0">
      <w:pPr>
        <w:jc w:val="both"/>
        <w:rPr>
          <w:sz w:val="20"/>
          <w:szCs w:val="20"/>
          <w:lang w:eastAsia="ru-RU"/>
        </w:rPr>
      </w:pPr>
    </w:p>
    <w:p w14:paraId="7D1CC112" w14:textId="77777777" w:rsidR="009426B0" w:rsidRDefault="009426B0" w:rsidP="009426B0">
      <w:pPr>
        <w:jc w:val="both"/>
        <w:rPr>
          <w:sz w:val="20"/>
          <w:szCs w:val="20"/>
          <w:lang w:eastAsia="ru-RU"/>
        </w:rPr>
      </w:pPr>
    </w:p>
    <w:p w14:paraId="5327C9E5" w14:textId="77777777" w:rsidR="009426B0" w:rsidRDefault="009426B0" w:rsidP="009426B0">
      <w:pPr>
        <w:jc w:val="both"/>
        <w:rPr>
          <w:sz w:val="20"/>
          <w:szCs w:val="20"/>
          <w:lang w:eastAsia="ru-RU"/>
        </w:rPr>
      </w:pPr>
    </w:p>
    <w:p w14:paraId="387947DC" w14:textId="77777777" w:rsidR="009426B0" w:rsidRDefault="009426B0" w:rsidP="009426B0">
      <w:pPr>
        <w:jc w:val="both"/>
        <w:rPr>
          <w:sz w:val="20"/>
          <w:szCs w:val="20"/>
          <w:lang w:eastAsia="ru-RU"/>
        </w:rPr>
      </w:pPr>
    </w:p>
    <w:p w14:paraId="1FC68B74" w14:textId="77777777" w:rsidR="009426B0" w:rsidRDefault="009426B0" w:rsidP="009426B0">
      <w:pPr>
        <w:jc w:val="both"/>
        <w:rPr>
          <w:sz w:val="20"/>
          <w:szCs w:val="20"/>
          <w:lang w:eastAsia="ru-RU"/>
        </w:rPr>
      </w:pPr>
    </w:p>
    <w:p w14:paraId="1EE0B463" w14:textId="77777777" w:rsidR="009426B0" w:rsidRDefault="009426B0" w:rsidP="009426B0">
      <w:pPr>
        <w:jc w:val="both"/>
        <w:rPr>
          <w:sz w:val="20"/>
          <w:szCs w:val="20"/>
          <w:lang w:eastAsia="ru-RU"/>
        </w:rPr>
      </w:pPr>
    </w:p>
    <w:p w14:paraId="2D750C3D" w14:textId="77777777" w:rsidR="009426B0" w:rsidRDefault="009426B0" w:rsidP="009426B0">
      <w:pPr>
        <w:jc w:val="both"/>
        <w:rPr>
          <w:sz w:val="20"/>
          <w:szCs w:val="20"/>
          <w:lang w:eastAsia="ru-RU"/>
        </w:rPr>
      </w:pPr>
    </w:p>
    <w:p w14:paraId="7E634491" w14:textId="77777777" w:rsidR="009426B0" w:rsidRDefault="009426B0" w:rsidP="009426B0">
      <w:pPr>
        <w:jc w:val="both"/>
        <w:rPr>
          <w:sz w:val="20"/>
          <w:szCs w:val="20"/>
          <w:lang w:eastAsia="ru-RU"/>
        </w:rPr>
      </w:pPr>
    </w:p>
    <w:p w14:paraId="414A68A9" w14:textId="77777777" w:rsidR="009426B0" w:rsidRDefault="009426B0" w:rsidP="009426B0">
      <w:pPr>
        <w:jc w:val="both"/>
        <w:rPr>
          <w:sz w:val="20"/>
          <w:szCs w:val="20"/>
          <w:lang w:eastAsia="ru-RU"/>
        </w:rPr>
      </w:pPr>
    </w:p>
    <w:p w14:paraId="5E9DEA25" w14:textId="77777777" w:rsidR="00E57D7C" w:rsidRDefault="00E57D7C" w:rsidP="009426B0">
      <w:pPr>
        <w:jc w:val="both"/>
        <w:rPr>
          <w:sz w:val="20"/>
          <w:szCs w:val="20"/>
          <w:lang w:eastAsia="ru-RU"/>
        </w:rPr>
      </w:pPr>
    </w:p>
    <w:p w14:paraId="6B2C639B" w14:textId="77777777" w:rsidR="009426B0" w:rsidRDefault="009426B0" w:rsidP="009426B0">
      <w:pPr>
        <w:jc w:val="both"/>
        <w:rPr>
          <w:sz w:val="20"/>
          <w:szCs w:val="20"/>
          <w:lang w:eastAsia="ru-RU"/>
        </w:rPr>
      </w:pPr>
    </w:p>
    <w:p w14:paraId="20F62D2B" w14:textId="77777777" w:rsidR="009426B0" w:rsidRDefault="009426B0" w:rsidP="009426B0">
      <w:pPr>
        <w:jc w:val="both"/>
        <w:rPr>
          <w:sz w:val="20"/>
          <w:szCs w:val="20"/>
          <w:lang w:eastAsia="ru-RU"/>
        </w:rPr>
      </w:pPr>
    </w:p>
    <w:p w14:paraId="7ED30C04" w14:textId="61B0C194" w:rsidR="00814ABA" w:rsidRDefault="00814ABA" w:rsidP="00D30766">
      <w:pPr>
        <w:pStyle w:val="ConsPlusNormal"/>
        <w:outlineLvl w:val="0"/>
        <w:rPr>
          <w:rFonts w:ascii="Times New Roman" w:eastAsia="Times New Roman" w:hAnsi="Times New Roman" w:cs="Times New Roman"/>
          <w:sz w:val="20"/>
          <w:szCs w:val="20"/>
        </w:rPr>
      </w:pPr>
    </w:p>
    <w:p w14:paraId="54FF280D" w14:textId="77777777" w:rsidR="00D30766" w:rsidRDefault="00D30766" w:rsidP="00D30766">
      <w:pPr>
        <w:pStyle w:val="ConsPlusNormal"/>
        <w:outlineLvl w:val="0"/>
        <w:rPr>
          <w:rFonts w:ascii="Times New Roman" w:hAnsi="Times New Roman" w:cs="Times New Roman"/>
          <w:sz w:val="28"/>
          <w:szCs w:val="28"/>
        </w:rPr>
      </w:pPr>
    </w:p>
    <w:p w14:paraId="4AFB442D"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75391657" w14:textId="77777777" w:rsidR="00814ABA" w:rsidRDefault="00814ABA" w:rsidP="008E357D">
      <w:pPr>
        <w:pStyle w:val="ConsPlusNormal"/>
        <w:ind w:firstLine="4536"/>
        <w:jc w:val="center"/>
        <w:outlineLvl w:val="0"/>
        <w:rPr>
          <w:rFonts w:ascii="Times New Roman" w:hAnsi="Times New Roman" w:cs="Times New Roman"/>
          <w:sz w:val="28"/>
          <w:szCs w:val="28"/>
        </w:rPr>
      </w:pPr>
    </w:p>
    <w:p w14:paraId="53F9F486" w14:textId="77777777"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lastRenderedPageBreak/>
        <w:t>Утвержден</w:t>
      </w:r>
    </w:p>
    <w:p w14:paraId="37268E06" w14:textId="77777777"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14:paraId="5D2351BF" w14:textId="3E6EA71F"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r w:rsidR="004F3224">
        <w:rPr>
          <w:rFonts w:ascii="Times New Roman" w:hAnsi="Times New Roman" w:cs="Times New Roman"/>
          <w:sz w:val="28"/>
          <w:szCs w:val="28"/>
        </w:rPr>
        <w:t>Б</w:t>
      </w:r>
      <w:r w:rsidR="004209E3">
        <w:rPr>
          <w:rFonts w:ascii="Times New Roman" w:hAnsi="Times New Roman" w:cs="Times New Roman"/>
          <w:sz w:val="28"/>
          <w:szCs w:val="28"/>
        </w:rPr>
        <w:t>ольшая Рязань</w:t>
      </w:r>
    </w:p>
    <w:p w14:paraId="2F03F6DC"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14:paraId="46223408" w14:textId="77777777"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14:paraId="2932F624" w14:textId="68CD36E8"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814ABA">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 xml:space="preserve">от </w:t>
      </w:r>
      <w:r w:rsidR="001336AC">
        <w:rPr>
          <w:rFonts w:ascii="Times New Roman" w:hAnsi="Times New Roman" w:cs="Times New Roman"/>
          <w:sz w:val="28"/>
          <w:szCs w:val="28"/>
        </w:rPr>
        <w:t>06.12.2023 г.</w:t>
      </w:r>
      <w:r w:rsidRPr="004C7A10">
        <w:rPr>
          <w:rFonts w:ascii="Times New Roman" w:hAnsi="Times New Roman" w:cs="Times New Roman"/>
          <w:sz w:val="28"/>
          <w:szCs w:val="28"/>
        </w:rPr>
        <w:t xml:space="preserve"> № </w:t>
      </w:r>
      <w:r w:rsidR="001336AC">
        <w:rPr>
          <w:rFonts w:ascii="Times New Roman" w:hAnsi="Times New Roman" w:cs="Times New Roman"/>
          <w:sz w:val="28"/>
          <w:szCs w:val="28"/>
        </w:rPr>
        <w:t>58</w:t>
      </w:r>
    </w:p>
    <w:p w14:paraId="231997C0" w14:textId="77777777" w:rsidR="00E87BE5" w:rsidRDefault="00E87BE5" w:rsidP="00E87BE5">
      <w:pPr>
        <w:suppressAutoHyphens/>
        <w:adjustRightInd w:val="0"/>
        <w:ind w:firstLine="709"/>
        <w:jc w:val="center"/>
        <w:rPr>
          <w:rFonts w:cstheme="majorBidi"/>
          <w:b/>
          <w:bCs/>
          <w:sz w:val="28"/>
          <w:szCs w:val="28"/>
          <w:lang w:eastAsia="zh-CN"/>
        </w:rPr>
      </w:pPr>
    </w:p>
    <w:p w14:paraId="27DF5DF8" w14:textId="77777777" w:rsidR="00E87BE5" w:rsidRDefault="00E87BE5" w:rsidP="00E87BE5">
      <w:pPr>
        <w:suppressAutoHyphens/>
        <w:adjustRightInd w:val="0"/>
        <w:ind w:firstLine="709"/>
        <w:jc w:val="center"/>
        <w:rPr>
          <w:rFonts w:cstheme="majorBidi"/>
          <w:b/>
          <w:bCs/>
          <w:sz w:val="28"/>
          <w:szCs w:val="28"/>
          <w:lang w:eastAsia="zh-CN"/>
        </w:rPr>
      </w:pPr>
    </w:p>
    <w:p w14:paraId="3F24B5EE" w14:textId="77777777"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14:paraId="7807C830" w14:textId="77777777" w:rsidR="000D5657"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p>
    <w:p w14:paraId="7E644632" w14:textId="19FF73BD"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color w:val="000000"/>
          <w:sz w:val="28"/>
          <w:szCs w:val="28"/>
          <w:lang w:eastAsia="zh-CN"/>
        </w:rPr>
        <w:t>«Предоставление разрешения на осуществление земляных работ»</w:t>
      </w:r>
    </w:p>
    <w:p w14:paraId="67E5EB17" w14:textId="77777777" w:rsidR="00E87BE5" w:rsidRPr="00BF01EE" w:rsidRDefault="00E87BE5" w:rsidP="00E87BE5">
      <w:pPr>
        <w:suppressAutoHyphens/>
        <w:ind w:firstLine="709"/>
        <w:contextualSpacing/>
        <w:jc w:val="both"/>
        <w:rPr>
          <w:rFonts w:cstheme="majorBidi"/>
          <w:b/>
          <w:bCs/>
          <w:sz w:val="28"/>
          <w:szCs w:val="28"/>
          <w:lang w:eastAsia="zh-CN"/>
        </w:rPr>
      </w:pPr>
    </w:p>
    <w:p w14:paraId="7A78C62A" w14:textId="77777777"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14:paraId="06574048" w14:textId="77777777" w:rsidR="00E87BE5" w:rsidRPr="00BF01EE" w:rsidRDefault="00E87BE5" w:rsidP="00E87BE5">
      <w:pPr>
        <w:suppressAutoHyphens/>
        <w:ind w:left="-142" w:firstLine="709"/>
        <w:contextualSpacing/>
        <w:jc w:val="both"/>
        <w:rPr>
          <w:rFonts w:cstheme="majorBidi"/>
          <w:b/>
          <w:bCs/>
          <w:sz w:val="28"/>
          <w:szCs w:val="28"/>
          <w:lang w:eastAsia="zh-CN"/>
        </w:rPr>
      </w:pPr>
    </w:p>
    <w:p w14:paraId="5C49C9EB" w14:textId="77777777"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14:paraId="15D42C51" w14:textId="77777777" w:rsidR="00E87BE5" w:rsidRPr="00BF01EE" w:rsidRDefault="00E87BE5" w:rsidP="00E87BE5">
      <w:pPr>
        <w:suppressAutoHyphens/>
        <w:ind w:left="-142" w:firstLine="709"/>
        <w:contextualSpacing/>
        <w:jc w:val="center"/>
        <w:rPr>
          <w:rFonts w:cstheme="majorBidi"/>
          <w:sz w:val="28"/>
          <w:szCs w:val="28"/>
          <w:lang w:eastAsia="zh-CN"/>
        </w:rPr>
      </w:pPr>
    </w:p>
    <w:p w14:paraId="07B4E12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14:paraId="412DE105" w14:textId="2C8C25FA"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bookmarkStart w:id="3" w:name="_GoBack"/>
      <w:bookmarkEnd w:id="3"/>
      <w:r w:rsidR="001336AC" w:rsidRPr="00BF01EE">
        <w:rPr>
          <w:rFonts w:cstheme="majorBidi"/>
          <w:sz w:val="28"/>
          <w:szCs w:val="28"/>
          <w:lang w:eastAsia="zh-CN"/>
        </w:rPr>
        <w:t>на являющиеся территории</w:t>
      </w:r>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14:paraId="5C8258A3"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14:paraId="0F8F466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 xml:space="preserve">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w:t>
      </w:r>
      <w:r w:rsidRPr="00931FEC">
        <w:rPr>
          <w:rFonts w:cstheme="majorBidi"/>
          <w:sz w:val="28"/>
          <w:szCs w:val="28"/>
          <w:lang w:eastAsia="zh-CN"/>
        </w:rPr>
        <w:t>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23731111" w:rsidR="00E87BE5" w:rsidRPr="00931FEC"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931FEC">
        <w:rPr>
          <w:rFonts w:cstheme="majorBidi"/>
          <w:sz w:val="28"/>
          <w:szCs w:val="28"/>
          <w:lang w:eastAsia="zh-CN"/>
        </w:rPr>
        <w:t xml:space="preserve">Настоящий Административный регламент не применяется при проведении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 </w:t>
      </w:r>
      <w:r w:rsidR="004F3224">
        <w:rPr>
          <w:rFonts w:cstheme="majorBidi"/>
          <w:sz w:val="28"/>
          <w:szCs w:val="28"/>
          <w:lang w:eastAsia="zh-CN"/>
        </w:rPr>
        <w:t>Б</w:t>
      </w:r>
      <w:r w:rsidR="000D5657">
        <w:rPr>
          <w:rFonts w:cstheme="majorBidi"/>
          <w:sz w:val="28"/>
          <w:szCs w:val="28"/>
          <w:lang w:eastAsia="zh-CN"/>
        </w:rPr>
        <w:t>ольшая Рязань</w:t>
      </w:r>
      <w:r w:rsidR="00814ABA">
        <w:rPr>
          <w:rFonts w:cstheme="majorBidi"/>
          <w:sz w:val="28"/>
          <w:szCs w:val="28"/>
          <w:lang w:eastAsia="zh-CN"/>
        </w:rPr>
        <w:t xml:space="preserve"> </w:t>
      </w:r>
      <w:r w:rsidRPr="00931FEC">
        <w:rPr>
          <w:rFonts w:cstheme="majorBidi"/>
          <w:sz w:val="28"/>
          <w:szCs w:val="28"/>
          <w:lang w:eastAsia="zh-CN"/>
        </w:rPr>
        <w:t>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w:t>
      </w:r>
      <w:r w:rsidR="000D5657">
        <w:rPr>
          <w:rFonts w:cstheme="majorBidi"/>
          <w:sz w:val="28"/>
          <w:szCs w:val="28"/>
          <w:lang w:eastAsia="zh-CN"/>
        </w:rPr>
        <w:t>т 13 сентября 2021 г</w:t>
      </w:r>
      <w:r w:rsidR="000D5657" w:rsidRPr="000D5657">
        <w:rPr>
          <w:rFonts w:cstheme="majorBidi"/>
          <w:sz w:val="28"/>
          <w:szCs w:val="28"/>
          <w:lang w:eastAsia="zh-CN"/>
        </w:rPr>
        <w:t>. №</w:t>
      </w:r>
      <w:r w:rsidRPr="000D5657">
        <w:rPr>
          <w:rFonts w:cstheme="majorBidi"/>
          <w:sz w:val="28"/>
          <w:szCs w:val="28"/>
          <w:lang w:eastAsia="zh-CN"/>
        </w:rPr>
        <w:t xml:space="preserve"> 1547 "Об утверждении Правил подключения (технологического присоединения) газоиспользующего </w:t>
      </w:r>
      <w:r w:rsidRPr="00931FEC">
        <w:rPr>
          <w:rFonts w:cstheme="majorBidi"/>
          <w:sz w:val="28"/>
          <w:szCs w:val="28"/>
          <w:lang w:eastAsia="zh-CN"/>
        </w:rPr>
        <w:t xml:space="preserve">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 </w:t>
      </w:r>
      <w:r w:rsidR="004F3224">
        <w:rPr>
          <w:rFonts w:cstheme="majorBidi"/>
          <w:sz w:val="28"/>
          <w:szCs w:val="28"/>
          <w:lang w:eastAsia="zh-CN"/>
        </w:rPr>
        <w:t>Б</w:t>
      </w:r>
      <w:r w:rsidR="000D5657">
        <w:rPr>
          <w:rFonts w:cstheme="majorBidi"/>
          <w:sz w:val="28"/>
          <w:szCs w:val="28"/>
          <w:lang w:eastAsia="zh-CN"/>
        </w:rPr>
        <w:t>ольшая Рязань</w:t>
      </w:r>
      <w:r w:rsidR="00814ABA">
        <w:rPr>
          <w:rFonts w:cstheme="majorBidi"/>
          <w:sz w:val="28"/>
          <w:szCs w:val="28"/>
          <w:lang w:eastAsia="zh-CN"/>
        </w:rPr>
        <w:t xml:space="preserve"> </w:t>
      </w:r>
      <w:r w:rsidRPr="00931FEC">
        <w:rPr>
          <w:rFonts w:cstheme="majorBidi"/>
          <w:sz w:val="28"/>
          <w:szCs w:val="28"/>
          <w:lang w:eastAsia="zh-CN"/>
        </w:rPr>
        <w:t xml:space="preserve">обязаны направить в администрацию сельского поселения </w:t>
      </w:r>
      <w:r w:rsidR="004F3224">
        <w:rPr>
          <w:rFonts w:cstheme="majorBidi"/>
          <w:sz w:val="28"/>
          <w:szCs w:val="28"/>
          <w:lang w:eastAsia="zh-CN"/>
        </w:rPr>
        <w:t>Б</w:t>
      </w:r>
      <w:r w:rsidR="000D5657">
        <w:rPr>
          <w:rFonts w:cstheme="majorBidi"/>
          <w:sz w:val="28"/>
          <w:szCs w:val="28"/>
          <w:lang w:eastAsia="zh-CN"/>
        </w:rPr>
        <w:t>ольшая Рязань</w:t>
      </w:r>
      <w:r w:rsidR="00814ABA">
        <w:rPr>
          <w:rFonts w:cstheme="majorBidi"/>
          <w:sz w:val="28"/>
          <w:szCs w:val="28"/>
          <w:lang w:eastAsia="zh-CN"/>
        </w:rPr>
        <w:t xml:space="preserve"> </w:t>
      </w:r>
      <w:r w:rsidRPr="00931FEC">
        <w:rPr>
          <w:rFonts w:cstheme="majorBidi"/>
          <w:sz w:val="28"/>
          <w:szCs w:val="28"/>
          <w:lang w:eastAsia="zh-CN"/>
        </w:rPr>
        <w:t>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w:t>
      </w:r>
      <w:r w:rsidR="000D5657">
        <w:rPr>
          <w:rFonts w:cstheme="majorBidi"/>
          <w:sz w:val="28"/>
          <w:szCs w:val="28"/>
          <w:lang w:eastAsia="zh-CN"/>
        </w:rPr>
        <w:t>ства РФ от 13 сентября 2021 г. №</w:t>
      </w:r>
      <w:r w:rsidRPr="00931FEC">
        <w:rPr>
          <w:rFonts w:cstheme="majorBidi"/>
          <w:sz w:val="28"/>
          <w:szCs w:val="28"/>
          <w:lang w:eastAsia="zh-CN"/>
        </w:rPr>
        <w:t xml:space="preserve">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931FEC">
        <w:rPr>
          <w:rFonts w:cstheme="majorBidi"/>
          <w:sz w:val="28"/>
          <w:szCs w:val="28"/>
          <w:lang w:eastAsia="zh-CN"/>
        </w:rPr>
        <w:t>догазификацией</w:t>
      </w:r>
      <w:proofErr w:type="spellEnd"/>
      <w:r w:rsidRPr="00931FEC">
        <w:rPr>
          <w:rFonts w:cstheme="majorBidi"/>
          <w:sz w:val="28"/>
          <w:szCs w:val="28"/>
          <w:lang w:eastAsia="zh-CN"/>
        </w:rPr>
        <w:t xml:space="preserve"> сельского поселения</w:t>
      </w:r>
      <w:r w:rsidR="00814ABA">
        <w:rPr>
          <w:rFonts w:cstheme="majorBidi"/>
          <w:sz w:val="28"/>
          <w:szCs w:val="28"/>
          <w:lang w:eastAsia="zh-CN"/>
        </w:rPr>
        <w:t xml:space="preserve"> </w:t>
      </w:r>
      <w:r w:rsidR="000D5657">
        <w:rPr>
          <w:rFonts w:cstheme="majorBidi"/>
          <w:sz w:val="28"/>
          <w:szCs w:val="28"/>
          <w:lang w:eastAsia="zh-CN"/>
        </w:rPr>
        <w:t>Большая Рязань.</w:t>
      </w:r>
      <w:r w:rsidRPr="00931FEC">
        <w:rPr>
          <w:rFonts w:cstheme="majorBidi"/>
          <w:sz w:val="28"/>
          <w:szCs w:val="28"/>
          <w:lang w:eastAsia="zh-CN"/>
        </w:rPr>
        <w:t xml:space="preserve"> </w:t>
      </w:r>
    </w:p>
    <w:p w14:paraId="38F7DD4A" w14:textId="7C2E4A91" w:rsidR="00E87BE5" w:rsidRPr="00931FEC" w:rsidRDefault="00E87BE5" w:rsidP="00E87BE5">
      <w:pPr>
        <w:pStyle w:val="a5"/>
        <w:suppressAutoHyphens/>
        <w:adjustRightInd w:val="0"/>
        <w:ind w:left="0" w:firstLine="709"/>
        <w:rPr>
          <w:rFonts w:cstheme="majorBidi"/>
          <w:sz w:val="28"/>
          <w:szCs w:val="28"/>
          <w:lang w:eastAsia="zh-CN"/>
        </w:rPr>
      </w:pPr>
      <w:r w:rsidRPr="00931FEC">
        <w:rPr>
          <w:rFonts w:cstheme="majorBidi"/>
          <w:sz w:val="28"/>
          <w:szCs w:val="28"/>
          <w:lang w:eastAsia="zh-CN"/>
        </w:rPr>
        <w:t xml:space="preserve">  В этом случае организацией, осуществляющей </w:t>
      </w:r>
      <w:proofErr w:type="spellStart"/>
      <w:r w:rsidRPr="00931FEC">
        <w:rPr>
          <w:rFonts w:cstheme="majorBidi"/>
          <w:sz w:val="28"/>
          <w:szCs w:val="28"/>
          <w:lang w:eastAsia="zh-CN"/>
        </w:rPr>
        <w:t>догазификацию</w:t>
      </w:r>
      <w:proofErr w:type="spellEnd"/>
      <w:r w:rsidRPr="00931FEC">
        <w:rPr>
          <w:rFonts w:cstheme="majorBidi"/>
          <w:sz w:val="28"/>
          <w:szCs w:val="28"/>
          <w:lang w:eastAsia="zh-CN"/>
        </w:rPr>
        <w:t xml:space="preserve"> сельского поселения</w:t>
      </w:r>
      <w:r w:rsidR="00F229F7">
        <w:rPr>
          <w:rFonts w:cstheme="majorBidi"/>
          <w:sz w:val="28"/>
          <w:szCs w:val="28"/>
          <w:lang w:eastAsia="zh-CN"/>
        </w:rPr>
        <w:t xml:space="preserve"> Б</w:t>
      </w:r>
      <w:r w:rsidR="000D5657">
        <w:rPr>
          <w:rFonts w:cstheme="majorBidi"/>
          <w:sz w:val="28"/>
          <w:szCs w:val="28"/>
          <w:lang w:eastAsia="zh-CN"/>
        </w:rPr>
        <w:t>ольшая Рязань</w:t>
      </w:r>
      <w:r w:rsidRPr="00931FEC">
        <w:rPr>
          <w:rFonts w:cstheme="majorBidi"/>
          <w:sz w:val="28"/>
          <w:szCs w:val="28"/>
          <w:lang w:eastAsia="zh-CN"/>
        </w:rPr>
        <w:t>, до начала осуществления земляных работ в администрацию направляется уведомление о проведении земляных работ по форме, установленной соглас</w:t>
      </w:r>
      <w:r w:rsidR="000D5657">
        <w:rPr>
          <w:rFonts w:cstheme="majorBidi"/>
          <w:sz w:val="28"/>
          <w:szCs w:val="28"/>
          <w:lang w:eastAsia="zh-CN"/>
        </w:rPr>
        <w:t>но приложению №</w:t>
      </w:r>
      <w:r w:rsidRPr="00931FEC">
        <w:rPr>
          <w:rFonts w:cstheme="majorBidi"/>
          <w:sz w:val="28"/>
          <w:szCs w:val="28"/>
          <w:lang w:eastAsia="zh-CN"/>
        </w:rPr>
        <w:t xml:space="preserve"> </w:t>
      </w:r>
      <w:r w:rsidR="00586E68" w:rsidRPr="00931FEC">
        <w:rPr>
          <w:rFonts w:cstheme="majorBidi"/>
          <w:sz w:val="28"/>
          <w:szCs w:val="28"/>
          <w:lang w:eastAsia="zh-CN"/>
        </w:rPr>
        <w:t>5</w:t>
      </w:r>
      <w:r w:rsidRPr="00931FEC">
        <w:rPr>
          <w:rFonts w:cstheme="majorBidi"/>
          <w:sz w:val="28"/>
          <w:szCs w:val="28"/>
          <w:lang w:eastAsia="zh-CN"/>
        </w:rPr>
        <w:t xml:space="preserve"> к настоящему Административному регламенту</w:t>
      </w:r>
      <w:r w:rsidR="000D5657">
        <w:rPr>
          <w:rFonts w:cstheme="majorBidi"/>
          <w:sz w:val="28"/>
          <w:szCs w:val="28"/>
          <w:lang w:eastAsia="zh-CN"/>
        </w:rPr>
        <w:t>.</w:t>
      </w:r>
    </w:p>
    <w:p w14:paraId="17F139E0" w14:textId="77777777" w:rsidR="00E87BE5" w:rsidRPr="00931FEC" w:rsidRDefault="00E87BE5" w:rsidP="00E87BE5">
      <w:pPr>
        <w:suppressAutoHyphens/>
        <w:adjustRightInd w:val="0"/>
        <w:ind w:firstLine="709"/>
        <w:jc w:val="both"/>
        <w:rPr>
          <w:rFonts w:cstheme="majorBidi"/>
          <w:sz w:val="28"/>
          <w:szCs w:val="28"/>
          <w:lang w:eastAsia="zh-CN"/>
        </w:rPr>
      </w:pPr>
    </w:p>
    <w:p w14:paraId="1C45FF9F" w14:textId="77777777" w:rsidR="00E87BE5" w:rsidRPr="00931FEC"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931FEC">
        <w:rPr>
          <w:rFonts w:cstheme="majorBidi"/>
          <w:b/>
          <w:bCs/>
          <w:sz w:val="28"/>
          <w:szCs w:val="28"/>
          <w:lang w:eastAsia="zh-CN"/>
        </w:rPr>
        <w:t>Круг заявителей</w:t>
      </w:r>
    </w:p>
    <w:p w14:paraId="446C47E9" w14:textId="77777777" w:rsidR="00E87BE5" w:rsidRPr="00931FEC" w:rsidRDefault="00E87BE5" w:rsidP="00E87BE5">
      <w:pPr>
        <w:pStyle w:val="a5"/>
        <w:suppressAutoHyphens/>
        <w:adjustRightInd w:val="0"/>
        <w:ind w:left="0" w:firstLine="709"/>
        <w:rPr>
          <w:rFonts w:cstheme="majorBidi"/>
          <w:sz w:val="28"/>
          <w:szCs w:val="28"/>
          <w:lang w:eastAsia="zh-CN"/>
        </w:rPr>
      </w:pPr>
    </w:p>
    <w:p w14:paraId="090F849F" w14:textId="77777777" w:rsidR="00E87BE5" w:rsidRPr="00931FEC" w:rsidRDefault="00E87BE5" w:rsidP="00E87BE5">
      <w:pPr>
        <w:ind w:firstLine="709"/>
        <w:contextualSpacing/>
        <w:jc w:val="both"/>
        <w:rPr>
          <w:rFonts w:cstheme="majorBidi"/>
          <w:sz w:val="28"/>
          <w:szCs w:val="28"/>
        </w:rPr>
      </w:pPr>
      <w:r w:rsidRPr="00931FEC">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BF01EE" w:rsidRDefault="00E87BE5" w:rsidP="00E87BE5">
      <w:pPr>
        <w:ind w:firstLine="709"/>
        <w:contextualSpacing/>
        <w:jc w:val="both"/>
        <w:rPr>
          <w:rFonts w:cstheme="majorBidi"/>
          <w:sz w:val="28"/>
          <w:szCs w:val="28"/>
        </w:rPr>
      </w:pPr>
      <w:r w:rsidRPr="00931FEC">
        <w:rPr>
          <w:rFonts w:cstheme="majorBidi"/>
          <w:sz w:val="28"/>
          <w:szCs w:val="28"/>
        </w:rPr>
        <w:t>2.2. Интересы Заявителей, указанных в пункте 2.1 настоящего Административного регламента, могут представлять</w:t>
      </w:r>
      <w:r w:rsidRPr="00BF01EE">
        <w:rPr>
          <w:rFonts w:cstheme="majorBidi"/>
          <w:sz w:val="28"/>
          <w:szCs w:val="28"/>
        </w:rPr>
        <w:t xml:space="preserve"> лица, обладающие соответствующими полномочиями (далее – представитель). </w:t>
      </w:r>
    </w:p>
    <w:p w14:paraId="739CC71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 Заявителями на предоставление услуги в электронном виде являются физические, юридические лица, зарегистрированные в Единой системе </w:t>
      </w:r>
      <w:r w:rsidRPr="00BF01EE">
        <w:rPr>
          <w:rFonts w:cstheme="majorBidi"/>
          <w:sz w:val="28"/>
          <w:szCs w:val="28"/>
        </w:rPr>
        <w:lastRenderedPageBreak/>
        <w:t>идентификации и аутентификации (далее – ЕСИА) для работы на едином портале государственных и муниципальных услуг.</w:t>
      </w:r>
    </w:p>
    <w:p w14:paraId="2E81D53D" w14:textId="77777777"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14:paraId="45DE5ED9"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14:paraId="7EE994ED"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14:paraId="62035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14:paraId="342476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14:paraId="75DA0ED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14:paraId="4977CC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14:paraId="250355C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14:paraId="0BFF64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14:paraId="5FC42F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14:paraId="3221BEB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14:paraId="539D3C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w:t>
      </w:r>
      <w:r w:rsidRPr="00BF01EE">
        <w:rPr>
          <w:rFonts w:cstheme="majorBidi"/>
          <w:sz w:val="28"/>
          <w:szCs w:val="28"/>
        </w:rPr>
        <w:lastRenderedPageBreak/>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2F421B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w:t>
      </w:r>
      <w:r w:rsidRPr="00BF01EE">
        <w:rPr>
          <w:rFonts w:cstheme="majorBidi"/>
          <w:sz w:val="28"/>
          <w:szCs w:val="28"/>
        </w:rPr>
        <w:lastRenderedPageBreak/>
        <w:t xml:space="preserve">лично, по телефону, посредством электронной почты. </w:t>
      </w:r>
    </w:p>
    <w:p w14:paraId="5328A515" w14:textId="177AC08C" w:rsidR="000D5657" w:rsidRDefault="000D5657" w:rsidP="00E87BE5">
      <w:pPr>
        <w:ind w:firstLine="709"/>
        <w:jc w:val="center"/>
        <w:rPr>
          <w:rFonts w:cstheme="majorBidi"/>
          <w:b/>
          <w:bCs/>
          <w:sz w:val="28"/>
          <w:szCs w:val="28"/>
          <w:lang w:eastAsia="zh-CN"/>
        </w:rPr>
      </w:pPr>
    </w:p>
    <w:p w14:paraId="3AA4F92F" w14:textId="77777777" w:rsidR="000D5657" w:rsidRDefault="000D5657" w:rsidP="00E87BE5">
      <w:pPr>
        <w:ind w:firstLine="709"/>
        <w:jc w:val="center"/>
        <w:rPr>
          <w:rFonts w:cstheme="majorBidi"/>
          <w:b/>
          <w:bCs/>
          <w:sz w:val="28"/>
          <w:szCs w:val="28"/>
          <w:lang w:eastAsia="zh-CN"/>
        </w:rPr>
      </w:pPr>
    </w:p>
    <w:p w14:paraId="111192B3" w14:textId="5952055F"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14:paraId="6A35881C" w14:textId="77777777" w:rsidR="00E87BE5" w:rsidRPr="00BF01EE" w:rsidRDefault="00E87BE5" w:rsidP="00E87BE5">
      <w:pPr>
        <w:ind w:firstLine="709"/>
        <w:jc w:val="both"/>
        <w:rPr>
          <w:rFonts w:cstheme="majorBidi"/>
          <w:sz w:val="28"/>
          <w:szCs w:val="28"/>
          <w:lang w:eastAsia="zh-CN"/>
        </w:rPr>
      </w:pPr>
    </w:p>
    <w:p w14:paraId="22B38506"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14:paraId="5C02EB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14:paraId="770DBF68" w14:textId="77777777" w:rsidR="00E87BE5" w:rsidRPr="00BF01EE" w:rsidRDefault="00E87BE5" w:rsidP="00E87BE5">
      <w:pPr>
        <w:suppressAutoHyphens/>
        <w:ind w:firstLine="709"/>
        <w:contextualSpacing/>
        <w:jc w:val="both"/>
        <w:rPr>
          <w:rFonts w:cstheme="majorBidi"/>
          <w:sz w:val="28"/>
          <w:szCs w:val="28"/>
          <w:lang w:eastAsia="zh-CN"/>
        </w:rPr>
      </w:pPr>
    </w:p>
    <w:p w14:paraId="6574F5AF"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14:paraId="530232FC" w14:textId="04DB2DBC"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5.1. Муниципальная услуга предоставляется Уполномоченным органом – Администрацией</w:t>
      </w:r>
      <w:r w:rsidR="00F229F7">
        <w:rPr>
          <w:rFonts w:cstheme="majorBidi"/>
          <w:sz w:val="28"/>
          <w:szCs w:val="28"/>
          <w:lang w:eastAsia="zh-CN"/>
        </w:rPr>
        <w:t xml:space="preserve"> сельского поселения</w:t>
      </w:r>
      <w:r w:rsidRPr="00BF01EE">
        <w:rPr>
          <w:rFonts w:cstheme="majorBidi"/>
          <w:sz w:val="28"/>
          <w:szCs w:val="28"/>
        </w:rPr>
        <w:t>.</w:t>
      </w:r>
      <w:r w:rsidRPr="00BF01EE">
        <w:rPr>
          <w:rFonts w:cstheme="majorBidi"/>
          <w:sz w:val="28"/>
          <w:szCs w:val="28"/>
          <w:lang w:eastAsia="zh-CN"/>
        </w:rPr>
        <w:t xml:space="preserve"> </w:t>
      </w:r>
    </w:p>
    <w:p w14:paraId="166AC36B" w14:textId="77777777" w:rsidR="00E87BE5" w:rsidRPr="00BF01EE" w:rsidRDefault="00E87BE5" w:rsidP="00E87BE5">
      <w:pPr>
        <w:suppressAutoHyphens/>
        <w:ind w:firstLine="709"/>
        <w:contextualSpacing/>
        <w:jc w:val="both"/>
        <w:rPr>
          <w:rFonts w:cstheme="majorBidi"/>
          <w:sz w:val="28"/>
          <w:szCs w:val="28"/>
          <w:lang w:eastAsia="zh-CN"/>
        </w:rPr>
      </w:pPr>
    </w:p>
    <w:p w14:paraId="18D7997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14:paraId="2228446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14:paraId="7DD4DDC9" w14:textId="77777777"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14:paraId="33C165C4" w14:textId="77777777"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14:paraId="6935BECE"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14:paraId="4DE5D18F"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14:paraId="04A53A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BF01EE" w:rsidRDefault="00E87BE5" w:rsidP="00E87BE5">
      <w:pPr>
        <w:suppressAutoHyphens/>
        <w:ind w:firstLine="709"/>
        <w:contextualSpacing/>
        <w:jc w:val="both"/>
        <w:rPr>
          <w:rFonts w:cstheme="majorBidi"/>
          <w:sz w:val="28"/>
          <w:szCs w:val="28"/>
        </w:rPr>
      </w:pPr>
    </w:p>
    <w:p w14:paraId="7136A9DE" w14:textId="77777777"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14:paraId="591F9A57"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14:paraId="2C70DCA4"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14:paraId="5C7702E2" w14:textId="77777777"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lastRenderedPageBreak/>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BF01EE" w:rsidRDefault="00E87BE5" w:rsidP="00E87BE5">
      <w:pPr>
        <w:ind w:firstLine="709"/>
        <w:contextualSpacing/>
        <w:jc w:val="center"/>
        <w:rPr>
          <w:rFonts w:cstheme="majorBidi"/>
          <w:sz w:val="28"/>
          <w:szCs w:val="28"/>
          <w:lang w:eastAsia="ru-RU"/>
        </w:rPr>
      </w:pPr>
    </w:p>
    <w:p w14:paraId="0C1E2AC7"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14:paraId="7C5BD87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14:paraId="6A8CA565" w14:textId="77777777" w:rsidR="00E87BE5" w:rsidRPr="00BF01EE" w:rsidRDefault="00E87BE5" w:rsidP="00E87BE5">
      <w:pPr>
        <w:ind w:firstLine="709"/>
        <w:contextualSpacing/>
        <w:jc w:val="both"/>
        <w:rPr>
          <w:rFonts w:cstheme="majorBidi"/>
          <w:sz w:val="28"/>
          <w:szCs w:val="28"/>
        </w:rPr>
      </w:pPr>
    </w:p>
    <w:p w14:paraId="30B2153E" w14:textId="77777777"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14:paraId="3AE5C78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1C24AE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w:t>
      </w:r>
      <w:r w:rsidRPr="00BF01EE">
        <w:rPr>
          <w:rFonts w:cstheme="majorBidi"/>
          <w:sz w:val="28"/>
          <w:szCs w:val="28"/>
        </w:rPr>
        <w:lastRenderedPageBreak/>
        <w:t xml:space="preserve">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14:paraId="2AFA87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14:paraId="6833C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14:paraId="40E271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14:paraId="4A2A29E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w:t>
      </w:r>
      <w:r w:rsidRPr="00BF01EE">
        <w:rPr>
          <w:rFonts w:cstheme="majorBidi"/>
          <w:sz w:val="28"/>
          <w:szCs w:val="28"/>
        </w:rPr>
        <w:lastRenderedPageBreak/>
        <w:t xml:space="preserve">подлинности (графической подписи лица, печати, углового штампа бланка), с использованием следующих режимов: </w:t>
      </w:r>
    </w:p>
    <w:p w14:paraId="4E963E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14:paraId="74F943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14:paraId="7A27A7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14:paraId="5E49C9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14:paraId="5B101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w:t>
      </w:r>
      <w:r w:rsidRPr="00BF01EE">
        <w:rPr>
          <w:rFonts w:cstheme="majorBidi"/>
          <w:sz w:val="28"/>
          <w:szCs w:val="28"/>
        </w:rPr>
        <w:lastRenderedPageBreak/>
        <w:t>восстановлению нарушенного благоустройства;</w:t>
      </w:r>
    </w:p>
    <w:p w14:paraId="12A835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14:paraId="74FB2F5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14:paraId="6354E35E" w14:textId="77777777" w:rsidR="00E87BE5" w:rsidRPr="00BF01EE" w:rsidRDefault="00E87BE5" w:rsidP="00E87BE5">
      <w:pPr>
        <w:ind w:firstLine="709"/>
        <w:contextualSpacing/>
        <w:jc w:val="both"/>
        <w:rPr>
          <w:rFonts w:cstheme="majorBidi"/>
          <w:sz w:val="28"/>
          <w:szCs w:val="28"/>
        </w:rPr>
      </w:pPr>
    </w:p>
    <w:p w14:paraId="4AA36C3B"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lastRenderedPageBreak/>
        <w:t xml:space="preserve">проект осуществления работ (в случае изменения технических решений); </w:t>
      </w:r>
    </w:p>
    <w:p w14:paraId="4F042FD1" w14:textId="77777777"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BF01EE" w:rsidRDefault="00E87BE5" w:rsidP="00E87BE5">
      <w:pPr>
        <w:suppressAutoHyphens/>
        <w:ind w:firstLine="709"/>
        <w:contextualSpacing/>
        <w:jc w:val="both"/>
        <w:rPr>
          <w:rFonts w:cstheme="majorBidi"/>
          <w:sz w:val="28"/>
          <w:szCs w:val="28"/>
          <w:lang w:eastAsia="zh-CN"/>
        </w:rPr>
      </w:pPr>
    </w:p>
    <w:p w14:paraId="3AAD95B6" w14:textId="77777777"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2701FBF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22B83E7" w14:textId="77777777" w:rsidR="00E87BE5" w:rsidRPr="00BF01EE" w:rsidRDefault="00E87BE5" w:rsidP="00E87BE5">
      <w:pPr>
        <w:ind w:firstLine="709"/>
        <w:contextualSpacing/>
        <w:jc w:val="both"/>
        <w:rPr>
          <w:rFonts w:cstheme="majorBidi"/>
          <w:sz w:val="28"/>
          <w:szCs w:val="28"/>
        </w:rPr>
      </w:pPr>
    </w:p>
    <w:p w14:paraId="2A6FFA9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14:paraId="24EDBC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14:paraId="4F76189B" w14:textId="77777777" w:rsidR="00E87BE5" w:rsidRPr="00BF01EE" w:rsidRDefault="00E87BE5" w:rsidP="00E87BE5">
      <w:pPr>
        <w:ind w:firstLine="709"/>
        <w:contextualSpacing/>
        <w:jc w:val="both"/>
        <w:rPr>
          <w:rFonts w:cstheme="majorBidi"/>
          <w:sz w:val="28"/>
          <w:szCs w:val="28"/>
        </w:rPr>
      </w:pPr>
    </w:p>
    <w:p w14:paraId="009ACED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14:paraId="4DFE1A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14:paraId="2857C8C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w:t>
      </w:r>
      <w:r w:rsidRPr="00BF01EE">
        <w:rPr>
          <w:rFonts w:cstheme="majorBidi"/>
          <w:sz w:val="28"/>
          <w:szCs w:val="28"/>
        </w:rPr>
        <w:lastRenderedPageBreak/>
        <w:t xml:space="preserve">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14:paraId="58FA8F15" w14:textId="77777777" w:rsidR="00E87BE5" w:rsidRPr="00BF01EE" w:rsidRDefault="00E87BE5" w:rsidP="00E87BE5">
      <w:pPr>
        <w:ind w:firstLine="709"/>
        <w:contextualSpacing/>
        <w:jc w:val="both"/>
        <w:rPr>
          <w:rFonts w:cstheme="majorBidi"/>
          <w:sz w:val="28"/>
          <w:szCs w:val="28"/>
        </w:rPr>
      </w:pPr>
    </w:p>
    <w:p w14:paraId="1F4FEF9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14:paraId="52B0CD3F" w14:textId="77777777" w:rsidR="00E87BE5" w:rsidRPr="00BF01EE" w:rsidRDefault="00E87BE5" w:rsidP="00E87BE5">
      <w:pPr>
        <w:ind w:firstLine="709"/>
        <w:contextualSpacing/>
        <w:jc w:val="both"/>
        <w:rPr>
          <w:rFonts w:cstheme="majorBidi"/>
          <w:sz w:val="28"/>
          <w:szCs w:val="28"/>
        </w:rPr>
      </w:pPr>
    </w:p>
    <w:p w14:paraId="63BED03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BF01EE" w:rsidRDefault="00E87BE5" w:rsidP="00E87BE5">
      <w:pPr>
        <w:ind w:firstLine="709"/>
        <w:contextualSpacing/>
        <w:jc w:val="both"/>
        <w:rPr>
          <w:rFonts w:cstheme="majorBidi"/>
          <w:sz w:val="28"/>
          <w:szCs w:val="28"/>
        </w:rPr>
      </w:pPr>
    </w:p>
    <w:p w14:paraId="02E6B019"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14:paraId="66FE6E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BF01EE" w:rsidRDefault="00E87BE5" w:rsidP="00E87BE5">
      <w:pPr>
        <w:ind w:firstLine="709"/>
        <w:contextualSpacing/>
        <w:jc w:val="both"/>
        <w:rPr>
          <w:rFonts w:cstheme="majorBidi"/>
          <w:sz w:val="28"/>
          <w:szCs w:val="28"/>
        </w:rPr>
      </w:pPr>
    </w:p>
    <w:p w14:paraId="08A8E81F"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14:paraId="52DDB11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w:t>
      </w:r>
      <w:r w:rsidRPr="00BF01EE">
        <w:rPr>
          <w:rFonts w:cstheme="majorBidi"/>
          <w:sz w:val="28"/>
          <w:szCs w:val="28"/>
        </w:rPr>
        <w:lastRenderedPageBreak/>
        <w:t xml:space="preserve">остановок общественного транспорта. </w:t>
      </w:r>
    </w:p>
    <w:p w14:paraId="1DDEE82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14:paraId="3B1F89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14:paraId="43EDEC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14:paraId="1991F12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14:paraId="0EDD03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14:paraId="260F6A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14:paraId="2F2F34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14:paraId="2876C20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14:paraId="6EFDE5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14:paraId="5DEAF98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w:t>
      </w:r>
      <w:r w:rsidRPr="00BF01EE">
        <w:rPr>
          <w:rFonts w:cstheme="majorBidi"/>
          <w:sz w:val="28"/>
          <w:szCs w:val="28"/>
        </w:rPr>
        <w:lastRenderedPageBreak/>
        <w:t xml:space="preserve">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14:paraId="2D3C10A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14:paraId="3DF4B02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BF01EE" w:rsidRDefault="00E87BE5" w:rsidP="00E87BE5">
      <w:pPr>
        <w:ind w:firstLine="709"/>
        <w:contextualSpacing/>
        <w:jc w:val="both"/>
        <w:rPr>
          <w:rFonts w:cstheme="majorBidi"/>
          <w:sz w:val="28"/>
          <w:szCs w:val="28"/>
        </w:rPr>
      </w:pPr>
    </w:p>
    <w:p w14:paraId="2ECCEC64"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14:paraId="06957D6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14:paraId="2FF9111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1127B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14:paraId="5FCC1FD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w:t>
      </w:r>
      <w:r w:rsidRPr="00BF01EE">
        <w:rPr>
          <w:rFonts w:cstheme="majorBidi"/>
          <w:sz w:val="28"/>
          <w:szCs w:val="28"/>
        </w:rPr>
        <w:lastRenderedPageBreak/>
        <w:t xml:space="preserve">регламентом; </w:t>
      </w:r>
    </w:p>
    <w:p w14:paraId="34EF9D8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14:paraId="6AD1BD7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BF01EE" w:rsidRDefault="00E87BE5" w:rsidP="00E87BE5">
      <w:pPr>
        <w:ind w:firstLine="709"/>
        <w:contextualSpacing/>
        <w:jc w:val="both"/>
        <w:rPr>
          <w:rFonts w:cstheme="majorBidi"/>
          <w:sz w:val="28"/>
          <w:szCs w:val="28"/>
        </w:rPr>
      </w:pPr>
    </w:p>
    <w:p w14:paraId="3447592C"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14:paraId="3034CF1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14:paraId="7EBCEF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14:paraId="313D6C1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14:paraId="06A22DF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BF01EE" w:rsidRDefault="00E87BE5" w:rsidP="00E87BE5">
      <w:pPr>
        <w:ind w:firstLine="709"/>
        <w:jc w:val="center"/>
        <w:rPr>
          <w:rFonts w:cstheme="majorBidi"/>
          <w:b/>
          <w:bCs/>
          <w:sz w:val="28"/>
          <w:szCs w:val="28"/>
        </w:rPr>
      </w:pPr>
    </w:p>
    <w:p w14:paraId="20DC3655"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14:paraId="3B1D1B9E" w14:textId="77777777" w:rsidR="00E87BE5" w:rsidRPr="00BF01EE" w:rsidRDefault="00E87BE5" w:rsidP="00E87BE5">
      <w:pPr>
        <w:ind w:firstLine="709"/>
        <w:jc w:val="both"/>
        <w:rPr>
          <w:rFonts w:cstheme="majorBidi"/>
          <w:sz w:val="28"/>
          <w:szCs w:val="28"/>
        </w:rPr>
      </w:pPr>
    </w:p>
    <w:p w14:paraId="66B953D6"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14:paraId="6ED237F8"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14:paraId="11BA0F4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14:paraId="29E88C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595E358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14:paraId="0E39A45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14:paraId="54634F7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д) принятие решения; </w:t>
      </w:r>
    </w:p>
    <w:p w14:paraId="00EC4D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14:paraId="045C022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8CBD9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14:paraId="4714CAFE" w14:textId="77777777" w:rsidR="00E87BE5" w:rsidRPr="00BF01EE" w:rsidRDefault="00E87BE5" w:rsidP="00E87BE5">
      <w:pPr>
        <w:ind w:firstLine="709"/>
        <w:contextualSpacing/>
        <w:jc w:val="both"/>
        <w:rPr>
          <w:rFonts w:cstheme="majorBidi"/>
          <w:sz w:val="28"/>
          <w:szCs w:val="28"/>
        </w:rPr>
      </w:pPr>
    </w:p>
    <w:p w14:paraId="03BC4D3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14:paraId="19A0ED0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14:paraId="4DB1133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14:paraId="1D3ABBE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14:paraId="64564964"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14:paraId="5D4A80A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14:paraId="0E3591A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BF01EE" w:rsidRDefault="00E87BE5" w:rsidP="00E87BE5">
      <w:pPr>
        <w:ind w:firstLine="709"/>
        <w:contextualSpacing/>
        <w:jc w:val="both"/>
        <w:rPr>
          <w:rFonts w:cstheme="majorBidi"/>
          <w:sz w:val="28"/>
          <w:szCs w:val="28"/>
        </w:rPr>
      </w:pPr>
    </w:p>
    <w:p w14:paraId="595840D2"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14:paraId="29BBA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14:paraId="201A9D0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14:paraId="531E356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w:t>
      </w:r>
      <w:r w:rsidRPr="00BF01EE">
        <w:rPr>
          <w:rFonts w:cstheme="majorBidi"/>
          <w:sz w:val="28"/>
          <w:szCs w:val="28"/>
        </w:rPr>
        <w:lastRenderedPageBreak/>
        <w:t xml:space="preserve">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14:paraId="183DAD5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14:paraId="112E9C3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14:paraId="1181BDC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14:paraId="00723D95"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14:paraId="39B137E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14:paraId="0629506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w:t>
      </w:r>
      <w:r w:rsidRPr="00BF01EE">
        <w:rPr>
          <w:rFonts w:cstheme="majorBidi"/>
          <w:sz w:val="28"/>
          <w:szCs w:val="28"/>
        </w:rPr>
        <w:lastRenderedPageBreak/>
        <w:t>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BF01EE" w:rsidRDefault="00E87BE5" w:rsidP="00E87BE5">
      <w:pPr>
        <w:ind w:firstLine="709"/>
        <w:contextualSpacing/>
        <w:jc w:val="both"/>
        <w:rPr>
          <w:rFonts w:cstheme="majorBidi"/>
          <w:sz w:val="28"/>
          <w:szCs w:val="28"/>
        </w:rPr>
      </w:pPr>
    </w:p>
    <w:p w14:paraId="30465821"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14:paraId="15AFC315" w14:textId="77777777"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14:paraId="4A5A8CB6"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14:paraId="0ED5111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14:paraId="37C2962E"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14:paraId="3F08328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14:paraId="3886903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14:paraId="1D57C33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lastRenderedPageBreak/>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14:paraId="425560D9"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BF01EE" w:rsidRDefault="00E87BE5" w:rsidP="00E87BE5">
      <w:pPr>
        <w:ind w:firstLine="709"/>
        <w:contextualSpacing/>
        <w:jc w:val="both"/>
        <w:rPr>
          <w:rFonts w:cstheme="majorBidi"/>
          <w:sz w:val="28"/>
          <w:szCs w:val="28"/>
        </w:rPr>
      </w:pPr>
    </w:p>
    <w:p w14:paraId="1D873BAA" w14:textId="77777777"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68089DE1"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14:paraId="2D9DB8A0"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6A0D3B"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к руководителю МФЦ – на решения и действия (бездействие) работника МФЦ; </w:t>
      </w:r>
    </w:p>
    <w:p w14:paraId="62926D5F"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14:paraId="267AC887"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794592EF" w14:textId="6C6EB17C" w:rsidR="00E87BE5" w:rsidRPr="00BF01EE" w:rsidRDefault="00E87BE5" w:rsidP="000D5657">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14:paraId="616806DB" w14:textId="77777777" w:rsidTr="004209E3">
        <w:tc>
          <w:tcPr>
            <w:tcW w:w="4814" w:type="dxa"/>
          </w:tcPr>
          <w:p w14:paraId="46224137"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6CBD127C"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08F7DCC2"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59D74179"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0584DB11"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01F1DAE3"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27825933"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F5707FC"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13E52D1"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3E812662"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4E9EF61B"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22A0F30"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672F341C"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21B3F22D"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36C987B7"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7D995E8"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B5A0CED"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8BA31E3"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4538FE8E"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6D9B054"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3FE1BC6"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3685AC83"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AA06E32"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5F6B8807"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497790DD"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32405FBD"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6DAA1CF1"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59BC77C1"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7D22C43F" w14:textId="1A7BFA23" w:rsidR="00E87BE5" w:rsidRPr="00BF01EE" w:rsidRDefault="00D30766" w:rsidP="00D30766">
            <w:pPr>
              <w:widowControl w:val="0"/>
              <w:suppressAutoHyphens/>
              <w:autoSpaceDE w:val="0"/>
              <w:outlineLvl w:val="1"/>
              <w:rPr>
                <w:rFonts w:eastAsia="Calibri" w:cstheme="majorBidi"/>
                <w:sz w:val="28"/>
                <w:szCs w:val="28"/>
                <w:lang w:eastAsia="zh-CN"/>
              </w:rPr>
            </w:pPr>
            <w:r>
              <w:rPr>
                <w:rFonts w:eastAsia="Calibri" w:cstheme="majorBidi"/>
                <w:sz w:val="28"/>
                <w:szCs w:val="28"/>
                <w:lang w:eastAsia="zh-CN"/>
              </w:rPr>
              <w:lastRenderedPageBreak/>
              <w:t xml:space="preserve">                                         </w:t>
            </w:r>
            <w:r w:rsidR="00E87BE5" w:rsidRPr="00BF01EE">
              <w:rPr>
                <w:rFonts w:eastAsia="Calibri" w:cstheme="majorBidi"/>
                <w:sz w:val="28"/>
                <w:szCs w:val="28"/>
                <w:lang w:eastAsia="zh-CN"/>
              </w:rPr>
              <w:t>Приложение 1</w:t>
            </w:r>
          </w:p>
          <w:p w14:paraId="39CF949B"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B84D18D"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6EDBEA7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5BF523E" w14:textId="77777777" w:rsidR="00E87BE5" w:rsidRPr="00BF01EE" w:rsidRDefault="00E87BE5" w:rsidP="00E87BE5">
      <w:pPr>
        <w:suppressAutoHyphens/>
        <w:ind w:firstLine="709"/>
        <w:jc w:val="both"/>
        <w:rPr>
          <w:rFonts w:eastAsia="Calibri" w:cstheme="majorBidi"/>
          <w:sz w:val="28"/>
          <w:szCs w:val="28"/>
          <w:lang w:eastAsia="zh-CN"/>
        </w:rPr>
      </w:pPr>
    </w:p>
    <w:p w14:paraId="17C2DB2F" w14:textId="77777777"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14:paraId="295F5891" w14:textId="77777777" w:rsidR="00E87BE5" w:rsidRPr="00BF01EE" w:rsidRDefault="00E87BE5" w:rsidP="00E87BE5">
      <w:pPr>
        <w:suppressAutoHyphens/>
        <w:ind w:firstLine="709"/>
        <w:jc w:val="center"/>
        <w:rPr>
          <w:rFonts w:cstheme="majorBidi"/>
          <w:sz w:val="28"/>
          <w:szCs w:val="28"/>
          <w:lang w:eastAsia="zh-CN"/>
        </w:rPr>
      </w:pPr>
    </w:p>
    <w:p w14:paraId="49D578E2" w14:textId="77777777"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14:paraId="1D8B5783" w14:textId="77777777" w:rsidR="00E87BE5" w:rsidRPr="00BF01EE" w:rsidRDefault="00E87BE5" w:rsidP="00E87BE5">
      <w:pPr>
        <w:suppressAutoHyphens/>
        <w:ind w:firstLine="709"/>
        <w:jc w:val="both"/>
        <w:rPr>
          <w:rFonts w:cstheme="majorBidi"/>
          <w:sz w:val="28"/>
          <w:szCs w:val="28"/>
          <w:lang w:eastAsia="zh-CN"/>
        </w:rPr>
      </w:pPr>
    </w:p>
    <w:p w14:paraId="05A8F52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14:paraId="3DD2050E" w14:textId="77777777"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14:paraId="3D18B7C9"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784F81B8"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1D3058AC"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62C67674"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14:paraId="72BB3447" w14:textId="77777777" w:rsidR="00E87BE5" w:rsidRPr="00BF01EE" w:rsidRDefault="00E87BE5" w:rsidP="00E87BE5">
      <w:pPr>
        <w:suppressAutoHyphens/>
        <w:ind w:firstLine="709"/>
        <w:jc w:val="both"/>
        <w:rPr>
          <w:rFonts w:cstheme="majorBidi"/>
          <w:sz w:val="28"/>
          <w:szCs w:val="28"/>
          <w:lang w:eastAsia="zh-CN"/>
        </w:rPr>
      </w:pPr>
    </w:p>
    <w:p w14:paraId="12D1767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14:paraId="08BA71A6" w14:textId="396A1CBB"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73A6AC8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14:paraId="5C363606" w14:textId="36DCFFC9"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w:t>
      </w:r>
    </w:p>
    <w:p w14:paraId="26C362D1" w14:textId="574D914B"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w:t>
      </w:r>
    </w:p>
    <w:p w14:paraId="30B2AF36" w14:textId="55CBCAD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w:t>
      </w:r>
    </w:p>
    <w:p w14:paraId="51F888C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14:paraId="46A506AD" w14:textId="06310607"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Ф.И.О.:_</w:t>
      </w:r>
      <w:proofErr w:type="gramEnd"/>
      <w:r w:rsidRPr="00BF01EE">
        <w:rPr>
          <w:rFonts w:cstheme="majorBidi"/>
          <w:sz w:val="28"/>
          <w:szCs w:val="28"/>
          <w:lang w:eastAsia="zh-CN"/>
        </w:rPr>
        <w:t>____________________________________________________________</w:t>
      </w:r>
    </w:p>
    <w:p w14:paraId="43FDEB65" w14:textId="21C0FA4F"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w:t>
      </w:r>
    </w:p>
    <w:p w14:paraId="7F3C65A4" w14:textId="034F7248"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w:t>
      </w:r>
    </w:p>
    <w:p w14:paraId="4B14509E" w14:textId="19DFF5DF"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w:t>
      </w:r>
    </w:p>
    <w:p w14:paraId="6565A9F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14:paraId="08367081" w14:textId="3FE82AF4"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14:paraId="2B86BD7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14:paraId="6B1E2A7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Осуществление работ предполагает/не предполагает (нужное подчеркнуть) вырубку (снос) зеленых насаждений.</w:t>
      </w:r>
    </w:p>
    <w:p w14:paraId="7E97E3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14:paraId="1E0A7D5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14:paraId="13773BE3" w14:textId="77777777" w:rsidR="00E87BE5" w:rsidRPr="00BF01EE" w:rsidRDefault="00E87BE5" w:rsidP="00E87BE5">
      <w:pPr>
        <w:suppressAutoHyphens/>
        <w:ind w:firstLine="709"/>
        <w:jc w:val="both"/>
        <w:rPr>
          <w:rFonts w:cstheme="majorBidi"/>
          <w:sz w:val="28"/>
          <w:szCs w:val="28"/>
          <w:lang w:eastAsia="zh-CN"/>
        </w:rPr>
      </w:pPr>
    </w:p>
    <w:p w14:paraId="60413FAA"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4234528C" w14:textId="77777777" w:rsidR="00E87BE5" w:rsidRPr="00BF01EE" w:rsidRDefault="00E87BE5" w:rsidP="00E87BE5">
      <w:pPr>
        <w:suppressAutoHyphens/>
        <w:ind w:firstLine="709"/>
        <w:jc w:val="both"/>
        <w:rPr>
          <w:rFonts w:cstheme="majorBidi"/>
          <w:sz w:val="28"/>
          <w:szCs w:val="28"/>
          <w:lang w:eastAsia="zh-CN"/>
        </w:rPr>
      </w:pPr>
    </w:p>
    <w:p w14:paraId="6C4F8D03"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42E1A93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6625B05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14:paraId="4EEBFCFC"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14:paraId="4E552C8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14:paraId="349A4735" w14:textId="77777777" w:rsidR="00E87BE5" w:rsidRPr="00BF01EE" w:rsidRDefault="00E87BE5" w:rsidP="00E87BE5">
      <w:pPr>
        <w:suppressAutoHyphens/>
        <w:ind w:firstLine="709"/>
        <w:jc w:val="both"/>
        <w:rPr>
          <w:rFonts w:cstheme="majorBidi"/>
          <w:sz w:val="28"/>
          <w:szCs w:val="28"/>
          <w:lang w:eastAsia="zh-CN"/>
        </w:rPr>
      </w:pPr>
    </w:p>
    <w:p w14:paraId="1DAA820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14:paraId="314A8B0D" w14:textId="77777777" w:rsidR="00E87BE5" w:rsidRPr="00BF01EE" w:rsidRDefault="00E87BE5" w:rsidP="00E87BE5">
      <w:pPr>
        <w:suppressAutoHyphens/>
        <w:ind w:firstLine="709"/>
        <w:jc w:val="both"/>
        <w:rPr>
          <w:rFonts w:cstheme="majorBidi"/>
          <w:sz w:val="28"/>
          <w:szCs w:val="28"/>
          <w:lang w:eastAsia="zh-CN"/>
        </w:rPr>
      </w:pPr>
    </w:p>
    <w:p w14:paraId="13C54306" w14:textId="77777777" w:rsidR="00E87BE5" w:rsidRPr="00BF01EE" w:rsidRDefault="00E87BE5" w:rsidP="00E87BE5">
      <w:pPr>
        <w:suppressAutoHyphens/>
        <w:ind w:firstLine="709"/>
        <w:jc w:val="both"/>
        <w:rPr>
          <w:rFonts w:cstheme="majorBidi"/>
          <w:sz w:val="28"/>
          <w:szCs w:val="28"/>
          <w:lang w:eastAsia="zh-CN"/>
        </w:rPr>
      </w:pPr>
    </w:p>
    <w:p w14:paraId="11A8F3B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14:paraId="199B096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6BC47E4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2E0731" w14:textId="77777777" w:rsidR="00E87BE5" w:rsidRDefault="00E87BE5" w:rsidP="00E87BE5">
      <w:pPr>
        <w:suppressAutoHyphens/>
        <w:ind w:firstLine="709"/>
        <w:jc w:val="both"/>
        <w:outlineLvl w:val="1"/>
        <w:rPr>
          <w:rFonts w:eastAsia="Calibri" w:cstheme="majorBidi"/>
          <w:sz w:val="28"/>
          <w:szCs w:val="28"/>
          <w:lang w:eastAsia="zh-CN"/>
        </w:rPr>
      </w:pPr>
    </w:p>
    <w:p w14:paraId="3CD6DE0F" w14:textId="77777777" w:rsidR="00E87BE5" w:rsidRDefault="00E87BE5" w:rsidP="00E87BE5">
      <w:pPr>
        <w:suppressAutoHyphens/>
        <w:ind w:firstLine="709"/>
        <w:jc w:val="both"/>
        <w:outlineLvl w:val="1"/>
        <w:rPr>
          <w:rFonts w:eastAsia="Calibri" w:cstheme="majorBidi"/>
          <w:sz w:val="28"/>
          <w:szCs w:val="28"/>
          <w:lang w:eastAsia="zh-CN"/>
        </w:rPr>
      </w:pPr>
    </w:p>
    <w:p w14:paraId="1A11B7A6" w14:textId="77777777" w:rsidR="00E87BE5" w:rsidRDefault="00E87BE5" w:rsidP="00E87BE5">
      <w:pPr>
        <w:suppressAutoHyphens/>
        <w:ind w:firstLine="709"/>
        <w:jc w:val="both"/>
        <w:outlineLvl w:val="1"/>
        <w:rPr>
          <w:rFonts w:eastAsia="Calibri" w:cstheme="majorBidi"/>
          <w:sz w:val="28"/>
          <w:szCs w:val="28"/>
          <w:lang w:eastAsia="zh-CN"/>
        </w:rPr>
      </w:pPr>
    </w:p>
    <w:p w14:paraId="34BF18BF" w14:textId="77777777" w:rsidR="00E87BE5" w:rsidRDefault="00E87BE5" w:rsidP="00E87BE5">
      <w:pPr>
        <w:suppressAutoHyphens/>
        <w:ind w:firstLine="709"/>
        <w:jc w:val="both"/>
        <w:outlineLvl w:val="1"/>
        <w:rPr>
          <w:rFonts w:eastAsia="Calibri" w:cstheme="majorBidi"/>
          <w:sz w:val="28"/>
          <w:szCs w:val="28"/>
          <w:lang w:eastAsia="zh-CN"/>
        </w:rPr>
      </w:pPr>
    </w:p>
    <w:p w14:paraId="22252F21" w14:textId="77777777" w:rsidR="00E87BE5" w:rsidRDefault="00E87BE5" w:rsidP="00E87BE5">
      <w:pPr>
        <w:suppressAutoHyphens/>
        <w:ind w:firstLine="709"/>
        <w:jc w:val="both"/>
        <w:outlineLvl w:val="1"/>
        <w:rPr>
          <w:rFonts w:eastAsia="Calibri" w:cstheme="majorBidi"/>
          <w:sz w:val="28"/>
          <w:szCs w:val="28"/>
          <w:lang w:eastAsia="zh-CN"/>
        </w:rPr>
      </w:pPr>
    </w:p>
    <w:p w14:paraId="078DD35E" w14:textId="77777777" w:rsidR="00E87BE5" w:rsidRDefault="00E87BE5" w:rsidP="00E87BE5">
      <w:pPr>
        <w:suppressAutoHyphens/>
        <w:ind w:firstLine="709"/>
        <w:jc w:val="both"/>
        <w:outlineLvl w:val="1"/>
        <w:rPr>
          <w:rFonts w:eastAsia="Calibri" w:cstheme="majorBidi"/>
          <w:sz w:val="28"/>
          <w:szCs w:val="28"/>
          <w:lang w:eastAsia="zh-CN"/>
        </w:rPr>
      </w:pPr>
    </w:p>
    <w:p w14:paraId="66F27079" w14:textId="77777777" w:rsidR="00E87BE5" w:rsidRDefault="00E87BE5" w:rsidP="00E87BE5">
      <w:pPr>
        <w:suppressAutoHyphens/>
        <w:ind w:firstLine="709"/>
        <w:jc w:val="both"/>
        <w:outlineLvl w:val="1"/>
        <w:rPr>
          <w:rFonts w:eastAsia="Calibri" w:cstheme="majorBidi"/>
          <w:sz w:val="28"/>
          <w:szCs w:val="28"/>
          <w:lang w:eastAsia="zh-CN"/>
        </w:rPr>
      </w:pPr>
    </w:p>
    <w:p w14:paraId="7DD1BC0D" w14:textId="77777777" w:rsidR="00E87BE5" w:rsidRDefault="00E87BE5" w:rsidP="00E87BE5">
      <w:pPr>
        <w:suppressAutoHyphens/>
        <w:ind w:firstLine="709"/>
        <w:jc w:val="both"/>
        <w:outlineLvl w:val="1"/>
        <w:rPr>
          <w:rFonts w:eastAsia="Calibri" w:cstheme="majorBidi"/>
          <w:sz w:val="28"/>
          <w:szCs w:val="28"/>
          <w:lang w:eastAsia="zh-CN"/>
        </w:rPr>
      </w:pPr>
    </w:p>
    <w:p w14:paraId="722846B7" w14:textId="77777777" w:rsidR="00E87BE5" w:rsidRDefault="00E87BE5" w:rsidP="00E87BE5">
      <w:pPr>
        <w:suppressAutoHyphens/>
        <w:ind w:firstLine="709"/>
        <w:jc w:val="both"/>
        <w:outlineLvl w:val="1"/>
        <w:rPr>
          <w:rFonts w:eastAsia="Calibri" w:cstheme="majorBidi"/>
          <w:sz w:val="28"/>
          <w:szCs w:val="28"/>
          <w:lang w:eastAsia="zh-CN"/>
        </w:rPr>
      </w:pPr>
    </w:p>
    <w:p w14:paraId="0E2DCE66" w14:textId="77777777" w:rsidR="00E87BE5" w:rsidRDefault="00E87BE5" w:rsidP="00E87BE5">
      <w:pPr>
        <w:suppressAutoHyphens/>
        <w:ind w:firstLine="709"/>
        <w:jc w:val="both"/>
        <w:outlineLvl w:val="1"/>
        <w:rPr>
          <w:rFonts w:eastAsia="Calibri" w:cstheme="majorBidi"/>
          <w:sz w:val="28"/>
          <w:szCs w:val="28"/>
          <w:lang w:eastAsia="zh-CN"/>
        </w:rPr>
      </w:pPr>
    </w:p>
    <w:p w14:paraId="0E53D289" w14:textId="77777777" w:rsidR="00E87BE5" w:rsidRDefault="00E87BE5" w:rsidP="00E87BE5">
      <w:pPr>
        <w:suppressAutoHyphens/>
        <w:ind w:firstLine="709"/>
        <w:jc w:val="both"/>
        <w:outlineLvl w:val="1"/>
        <w:rPr>
          <w:rFonts w:eastAsia="Calibri" w:cstheme="majorBidi"/>
          <w:sz w:val="28"/>
          <w:szCs w:val="28"/>
          <w:lang w:eastAsia="zh-CN"/>
        </w:rPr>
      </w:pPr>
    </w:p>
    <w:p w14:paraId="40C07D14" w14:textId="77777777" w:rsidR="00E87BE5" w:rsidRDefault="00E87BE5" w:rsidP="00E87BE5">
      <w:pPr>
        <w:suppressAutoHyphens/>
        <w:ind w:firstLine="709"/>
        <w:jc w:val="both"/>
        <w:outlineLvl w:val="1"/>
        <w:rPr>
          <w:rFonts w:eastAsia="Calibri" w:cstheme="majorBidi"/>
          <w:sz w:val="28"/>
          <w:szCs w:val="28"/>
          <w:lang w:eastAsia="zh-CN"/>
        </w:rPr>
      </w:pPr>
    </w:p>
    <w:p w14:paraId="338B41A8" w14:textId="77777777" w:rsidR="00E87BE5" w:rsidRDefault="00E87BE5" w:rsidP="00E87BE5">
      <w:pPr>
        <w:suppressAutoHyphens/>
        <w:ind w:firstLine="709"/>
        <w:jc w:val="both"/>
        <w:outlineLvl w:val="1"/>
        <w:rPr>
          <w:rFonts w:eastAsia="Calibri" w:cstheme="majorBidi"/>
          <w:sz w:val="28"/>
          <w:szCs w:val="28"/>
          <w:lang w:eastAsia="zh-CN"/>
        </w:rPr>
      </w:pPr>
    </w:p>
    <w:p w14:paraId="00629843" w14:textId="77777777" w:rsidR="00E87BE5" w:rsidRDefault="00E87BE5" w:rsidP="00E87BE5">
      <w:pPr>
        <w:suppressAutoHyphens/>
        <w:ind w:firstLine="709"/>
        <w:jc w:val="both"/>
        <w:outlineLvl w:val="1"/>
        <w:rPr>
          <w:rFonts w:eastAsia="Calibri" w:cstheme="majorBidi"/>
          <w:sz w:val="28"/>
          <w:szCs w:val="28"/>
          <w:lang w:eastAsia="zh-CN"/>
        </w:rPr>
      </w:pPr>
    </w:p>
    <w:p w14:paraId="3D1F5096" w14:textId="77777777" w:rsidR="00F229F7" w:rsidRDefault="00F229F7" w:rsidP="00E87BE5">
      <w:pPr>
        <w:suppressAutoHyphens/>
        <w:ind w:firstLine="709"/>
        <w:jc w:val="both"/>
        <w:outlineLvl w:val="1"/>
        <w:rPr>
          <w:rFonts w:eastAsia="Calibri" w:cstheme="majorBidi"/>
          <w:sz w:val="28"/>
          <w:szCs w:val="28"/>
          <w:lang w:eastAsia="zh-CN"/>
        </w:rPr>
      </w:pPr>
    </w:p>
    <w:p w14:paraId="02463475" w14:textId="77777777" w:rsidR="00F229F7" w:rsidRDefault="00F229F7" w:rsidP="00E87BE5">
      <w:pPr>
        <w:suppressAutoHyphens/>
        <w:ind w:firstLine="709"/>
        <w:jc w:val="both"/>
        <w:outlineLvl w:val="1"/>
        <w:rPr>
          <w:rFonts w:eastAsia="Calibri" w:cstheme="majorBidi"/>
          <w:sz w:val="28"/>
          <w:szCs w:val="28"/>
          <w:lang w:eastAsia="zh-CN"/>
        </w:rPr>
      </w:pPr>
    </w:p>
    <w:p w14:paraId="5D109F3C" w14:textId="77777777" w:rsidR="00F229F7" w:rsidRDefault="00F229F7" w:rsidP="00E87BE5">
      <w:pPr>
        <w:suppressAutoHyphens/>
        <w:ind w:firstLine="709"/>
        <w:jc w:val="both"/>
        <w:outlineLvl w:val="1"/>
        <w:rPr>
          <w:rFonts w:eastAsia="Calibri" w:cstheme="majorBidi"/>
          <w:sz w:val="28"/>
          <w:szCs w:val="28"/>
          <w:lang w:eastAsia="zh-CN"/>
        </w:rPr>
      </w:pPr>
    </w:p>
    <w:p w14:paraId="291D8900" w14:textId="77777777" w:rsidR="00F229F7" w:rsidRDefault="00F229F7" w:rsidP="00E87BE5">
      <w:pPr>
        <w:suppressAutoHyphens/>
        <w:ind w:firstLine="709"/>
        <w:jc w:val="both"/>
        <w:outlineLvl w:val="1"/>
        <w:rPr>
          <w:rFonts w:eastAsia="Calibri" w:cstheme="majorBidi"/>
          <w:sz w:val="28"/>
          <w:szCs w:val="28"/>
          <w:lang w:eastAsia="zh-CN"/>
        </w:rPr>
      </w:pPr>
    </w:p>
    <w:p w14:paraId="2124B528" w14:textId="77777777" w:rsidR="00F229F7" w:rsidRDefault="00F229F7" w:rsidP="00E87BE5">
      <w:pPr>
        <w:suppressAutoHyphens/>
        <w:ind w:firstLine="709"/>
        <w:jc w:val="both"/>
        <w:outlineLvl w:val="1"/>
        <w:rPr>
          <w:rFonts w:eastAsia="Calibri" w:cstheme="majorBidi"/>
          <w:sz w:val="28"/>
          <w:szCs w:val="28"/>
          <w:lang w:eastAsia="zh-CN"/>
        </w:rPr>
      </w:pPr>
    </w:p>
    <w:p w14:paraId="61EAA312" w14:textId="77777777" w:rsidR="00F229F7" w:rsidRDefault="00F229F7" w:rsidP="00E87BE5">
      <w:pPr>
        <w:suppressAutoHyphens/>
        <w:ind w:firstLine="709"/>
        <w:jc w:val="both"/>
        <w:outlineLvl w:val="1"/>
        <w:rPr>
          <w:rFonts w:eastAsia="Calibri" w:cstheme="majorBidi"/>
          <w:sz w:val="28"/>
          <w:szCs w:val="28"/>
          <w:lang w:eastAsia="zh-CN"/>
        </w:rPr>
      </w:pPr>
    </w:p>
    <w:p w14:paraId="6177E7BA" w14:textId="45D37357" w:rsidR="00E87BE5" w:rsidRDefault="00E87BE5" w:rsidP="00D30766">
      <w:pPr>
        <w:suppressAutoHyphens/>
        <w:jc w:val="both"/>
        <w:outlineLvl w:val="1"/>
        <w:rPr>
          <w:rFonts w:eastAsia="Calibri" w:cstheme="majorBidi"/>
          <w:sz w:val="28"/>
          <w:szCs w:val="28"/>
          <w:lang w:eastAsia="zh-CN"/>
        </w:rPr>
      </w:pPr>
    </w:p>
    <w:p w14:paraId="5BFCB48F" w14:textId="77777777" w:rsidR="00D30766" w:rsidRDefault="00D30766" w:rsidP="00D30766">
      <w:pPr>
        <w:suppressAutoHyphens/>
        <w:jc w:val="both"/>
        <w:outlineLvl w:val="1"/>
        <w:rPr>
          <w:rFonts w:eastAsia="Calibri" w:cstheme="majorBidi"/>
          <w:sz w:val="28"/>
          <w:szCs w:val="28"/>
          <w:lang w:eastAsia="zh-CN"/>
        </w:rPr>
      </w:pPr>
    </w:p>
    <w:p w14:paraId="5001BCE9"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5210817" w14:textId="77777777" w:rsidTr="004209E3">
        <w:tc>
          <w:tcPr>
            <w:tcW w:w="4530" w:type="dxa"/>
          </w:tcPr>
          <w:p w14:paraId="6DB925E9" w14:textId="77777777"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2</w:t>
            </w:r>
          </w:p>
          <w:p w14:paraId="72F051BB"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087C56F7"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7F40235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A9870EF" w14:textId="77777777" w:rsidR="00E87BE5" w:rsidRPr="00BF01EE" w:rsidRDefault="00E87BE5" w:rsidP="00E87BE5">
      <w:pPr>
        <w:suppressAutoHyphens/>
        <w:ind w:firstLine="709"/>
        <w:jc w:val="both"/>
        <w:rPr>
          <w:rFonts w:eastAsia="Calibri" w:cstheme="majorBidi"/>
          <w:sz w:val="28"/>
          <w:szCs w:val="28"/>
          <w:lang w:eastAsia="zh-CN"/>
        </w:rPr>
      </w:pPr>
    </w:p>
    <w:p w14:paraId="253160CF" w14:textId="77777777"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14:paraId="725BB2D2" w14:textId="77777777" w:rsidR="00E87BE5" w:rsidRPr="00BF01EE" w:rsidRDefault="00E87BE5" w:rsidP="00E87BE5">
      <w:pPr>
        <w:suppressAutoHyphens/>
        <w:ind w:firstLine="709"/>
        <w:jc w:val="center"/>
        <w:rPr>
          <w:rFonts w:cstheme="majorBidi"/>
          <w:sz w:val="28"/>
          <w:szCs w:val="28"/>
          <w:lang w:eastAsia="zh-CN"/>
        </w:rPr>
      </w:pPr>
    </w:p>
    <w:p w14:paraId="42E82963"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14:paraId="5F88819F" w14:textId="77777777"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14:paraId="12E1959E" w14:textId="77777777" w:rsidR="00E87BE5" w:rsidRPr="00BF01EE" w:rsidRDefault="00E87BE5" w:rsidP="00E87BE5">
      <w:pPr>
        <w:suppressAutoHyphens/>
        <w:ind w:firstLine="709"/>
        <w:jc w:val="both"/>
        <w:rPr>
          <w:rFonts w:cstheme="majorBidi"/>
          <w:sz w:val="28"/>
          <w:szCs w:val="28"/>
          <w:lang w:eastAsia="zh-CN"/>
        </w:rPr>
      </w:pPr>
    </w:p>
    <w:p w14:paraId="7335949A"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14:paraId="6992DFB7" w14:textId="77777777"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14:paraId="429D4E6A"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14:paraId="27D617AB" w14:textId="77777777"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14:paraId="5B56C8D2" w14:textId="77777777" w:rsidR="00E87BE5" w:rsidRPr="00BF01EE" w:rsidRDefault="00E87BE5" w:rsidP="00E87BE5">
      <w:pPr>
        <w:suppressAutoHyphens/>
        <w:ind w:firstLine="709"/>
        <w:jc w:val="both"/>
        <w:rPr>
          <w:rFonts w:cstheme="majorBidi"/>
          <w:sz w:val="28"/>
          <w:szCs w:val="28"/>
          <w:lang w:eastAsia="zh-CN"/>
        </w:rPr>
      </w:pPr>
    </w:p>
    <w:p w14:paraId="2B6307F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14:paraId="11365DBD" w14:textId="77777777" w:rsidR="00E87BE5" w:rsidRPr="00BF01EE" w:rsidRDefault="00E87BE5" w:rsidP="00E87BE5">
      <w:pPr>
        <w:suppressAutoHyphens/>
        <w:ind w:firstLine="709"/>
        <w:jc w:val="both"/>
        <w:rPr>
          <w:rFonts w:cstheme="majorBidi"/>
          <w:sz w:val="28"/>
          <w:szCs w:val="28"/>
          <w:lang w:eastAsia="zh-CN"/>
        </w:rPr>
      </w:pPr>
    </w:p>
    <w:p w14:paraId="6DB6D38E"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14:paraId="19DEDBC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15A16DFB"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14:paraId="6D04FB1D"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14:paraId="0F5F282B" w14:textId="246A0620" w:rsidR="00E87BE5" w:rsidRDefault="00E87BE5" w:rsidP="00067A9A">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BF01EE" w:rsidRDefault="00067A9A" w:rsidP="00067A9A">
      <w:pPr>
        <w:suppressAutoHyphens/>
        <w:ind w:firstLine="709"/>
        <w:jc w:val="both"/>
        <w:rPr>
          <w:rFonts w:cstheme="majorBidi"/>
          <w:sz w:val="28"/>
          <w:szCs w:val="28"/>
          <w:lang w:eastAsia="zh-CN"/>
        </w:rPr>
      </w:pPr>
      <w:r>
        <w:rPr>
          <w:rFonts w:cstheme="majorBidi"/>
          <w:sz w:val="28"/>
          <w:szCs w:val="28"/>
          <w:lang w:eastAsia="zh-CN"/>
        </w:rPr>
        <w:t>_____________________________________________________________</w:t>
      </w:r>
    </w:p>
    <w:p w14:paraId="5094B317"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2"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14:paraId="73A75F68"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14:paraId="770401C1"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6FC4356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14:paraId="5540DC92"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14:paraId="345AC38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14:paraId="190AE603" w14:textId="77777777" w:rsidR="00E87BE5" w:rsidRDefault="00E87BE5" w:rsidP="00E87BE5">
      <w:pPr>
        <w:suppressAutoHyphens/>
        <w:ind w:firstLine="709"/>
        <w:jc w:val="both"/>
        <w:rPr>
          <w:rFonts w:cstheme="majorBidi"/>
          <w:sz w:val="28"/>
          <w:szCs w:val="28"/>
          <w:lang w:eastAsia="zh-CN"/>
        </w:rPr>
      </w:pPr>
    </w:p>
    <w:p w14:paraId="412A826B" w14:textId="77777777" w:rsidR="00067A9A" w:rsidRDefault="00067A9A" w:rsidP="00E87BE5">
      <w:pPr>
        <w:suppressAutoHyphens/>
        <w:ind w:firstLine="709"/>
        <w:jc w:val="both"/>
        <w:rPr>
          <w:rFonts w:cstheme="majorBidi"/>
          <w:sz w:val="28"/>
          <w:szCs w:val="28"/>
          <w:lang w:eastAsia="zh-CN"/>
        </w:rPr>
      </w:pPr>
    </w:p>
    <w:p w14:paraId="46E5CDCE" w14:textId="77777777" w:rsidR="00067A9A" w:rsidRPr="00BF01EE" w:rsidRDefault="00067A9A" w:rsidP="00E87BE5">
      <w:pPr>
        <w:suppressAutoHyphens/>
        <w:ind w:firstLine="709"/>
        <w:jc w:val="both"/>
        <w:rPr>
          <w:rFonts w:cstheme="majorBidi"/>
          <w:sz w:val="28"/>
          <w:szCs w:val="28"/>
          <w:lang w:eastAsia="zh-CN"/>
        </w:rPr>
      </w:pPr>
    </w:p>
    <w:p w14:paraId="5226B2C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14:paraId="31A4F374"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14:paraId="201C7259" w14:textId="77777777" w:rsidR="00E87BE5" w:rsidRPr="00BF01EE" w:rsidRDefault="00E87BE5" w:rsidP="00E87BE5">
      <w:pPr>
        <w:suppressAutoHyphens/>
        <w:ind w:firstLine="709"/>
        <w:jc w:val="both"/>
        <w:rPr>
          <w:rFonts w:cstheme="majorBidi"/>
          <w:sz w:val="28"/>
          <w:szCs w:val="28"/>
          <w:lang w:eastAsia="zh-CN"/>
        </w:rPr>
      </w:pPr>
    </w:p>
    <w:p w14:paraId="7E5B8590"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14:paraId="181FDF39" w14:textId="77777777"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14:paraId="19C355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5B6569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F23F009"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0BC70B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3E236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2E031D5"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DE479F1"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126E9EB"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CE8AE4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5725500"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E33A2D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DFBC52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EC79DD2"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AFE58A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A9BF6ED"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C5CD06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FB37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28B387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201EEA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4F2CF95F"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B678B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E654CD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F42101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470852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BB1A6A7"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29531AF4"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743DC4A6"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00AE157C"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317AEF38"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54380186" w14:textId="77777777" w:rsidR="00E87BE5" w:rsidRDefault="00E87BE5" w:rsidP="00E87BE5">
      <w:pPr>
        <w:suppressAutoHyphens/>
        <w:ind w:firstLine="709"/>
        <w:jc w:val="both"/>
        <w:outlineLvl w:val="1"/>
        <w:rPr>
          <w:rFonts w:eastAsia="Calibri" w:cstheme="majorBidi"/>
          <w:sz w:val="28"/>
          <w:szCs w:val="28"/>
          <w:lang w:eastAsia="zh-CN"/>
        </w:rPr>
      </w:pPr>
    </w:p>
    <w:p w14:paraId="039F5048" w14:textId="77777777" w:rsidR="00E87BE5" w:rsidRDefault="00E87BE5" w:rsidP="00E87BE5">
      <w:pPr>
        <w:suppressAutoHyphens/>
        <w:ind w:firstLine="709"/>
        <w:jc w:val="both"/>
        <w:outlineLvl w:val="1"/>
        <w:rPr>
          <w:rFonts w:eastAsia="Calibri" w:cstheme="majorBidi"/>
          <w:sz w:val="28"/>
          <w:szCs w:val="28"/>
          <w:lang w:eastAsia="zh-CN"/>
        </w:rPr>
      </w:pPr>
    </w:p>
    <w:p w14:paraId="11D786D1" w14:textId="77777777" w:rsidR="00E87BE5" w:rsidRDefault="00E87BE5" w:rsidP="00E87BE5">
      <w:pPr>
        <w:suppressAutoHyphens/>
        <w:ind w:firstLine="709"/>
        <w:jc w:val="both"/>
        <w:outlineLvl w:val="1"/>
        <w:rPr>
          <w:rFonts w:eastAsia="Calibri" w:cstheme="majorBidi"/>
          <w:sz w:val="28"/>
          <w:szCs w:val="28"/>
          <w:lang w:eastAsia="zh-CN"/>
        </w:rPr>
      </w:pPr>
    </w:p>
    <w:p w14:paraId="145BBD4C" w14:textId="77777777" w:rsidR="00E87BE5" w:rsidRDefault="00E87BE5" w:rsidP="00E87BE5">
      <w:pPr>
        <w:suppressAutoHyphens/>
        <w:ind w:firstLine="709"/>
        <w:jc w:val="both"/>
        <w:outlineLvl w:val="1"/>
        <w:rPr>
          <w:rFonts w:eastAsia="Calibri" w:cstheme="majorBidi"/>
          <w:sz w:val="28"/>
          <w:szCs w:val="28"/>
          <w:lang w:eastAsia="zh-CN"/>
        </w:rPr>
      </w:pPr>
    </w:p>
    <w:p w14:paraId="1E79B705" w14:textId="77777777" w:rsidR="00E87BE5" w:rsidRDefault="00E87BE5" w:rsidP="00E87BE5">
      <w:pPr>
        <w:suppressAutoHyphens/>
        <w:ind w:firstLine="709"/>
        <w:jc w:val="both"/>
        <w:outlineLvl w:val="1"/>
        <w:rPr>
          <w:rFonts w:eastAsia="Calibri" w:cstheme="majorBidi"/>
          <w:sz w:val="28"/>
          <w:szCs w:val="28"/>
          <w:lang w:eastAsia="zh-CN"/>
        </w:rPr>
      </w:pPr>
    </w:p>
    <w:p w14:paraId="3E6F0D50" w14:textId="77777777" w:rsidR="00E87BE5" w:rsidRDefault="00E87BE5" w:rsidP="00E87BE5">
      <w:pPr>
        <w:suppressAutoHyphens/>
        <w:ind w:firstLine="709"/>
        <w:jc w:val="both"/>
        <w:outlineLvl w:val="1"/>
        <w:rPr>
          <w:rFonts w:eastAsia="Calibri" w:cstheme="majorBidi"/>
          <w:sz w:val="28"/>
          <w:szCs w:val="28"/>
          <w:lang w:eastAsia="zh-CN"/>
        </w:rPr>
      </w:pPr>
    </w:p>
    <w:p w14:paraId="455E8F61" w14:textId="77777777" w:rsidR="00E87BE5" w:rsidRDefault="00E87BE5" w:rsidP="00E87BE5">
      <w:pPr>
        <w:suppressAutoHyphens/>
        <w:ind w:firstLine="709"/>
        <w:jc w:val="both"/>
        <w:outlineLvl w:val="1"/>
        <w:rPr>
          <w:rFonts w:eastAsia="Calibri" w:cstheme="majorBidi"/>
          <w:sz w:val="28"/>
          <w:szCs w:val="28"/>
          <w:lang w:eastAsia="zh-CN"/>
        </w:rPr>
      </w:pPr>
    </w:p>
    <w:p w14:paraId="57AF437E" w14:textId="77777777" w:rsidR="00E87BE5" w:rsidRDefault="00E87BE5" w:rsidP="00E87BE5">
      <w:pPr>
        <w:suppressAutoHyphens/>
        <w:ind w:firstLine="709"/>
        <w:jc w:val="both"/>
        <w:outlineLvl w:val="1"/>
        <w:rPr>
          <w:rFonts w:eastAsia="Calibri" w:cstheme="majorBidi"/>
          <w:sz w:val="28"/>
          <w:szCs w:val="28"/>
          <w:lang w:eastAsia="zh-CN"/>
        </w:rPr>
      </w:pPr>
    </w:p>
    <w:p w14:paraId="79BD2F02" w14:textId="77777777" w:rsidR="00E87BE5" w:rsidRDefault="00E87BE5" w:rsidP="00E87BE5">
      <w:pPr>
        <w:suppressAutoHyphens/>
        <w:ind w:firstLine="709"/>
        <w:jc w:val="both"/>
        <w:outlineLvl w:val="1"/>
        <w:rPr>
          <w:rFonts w:eastAsia="Calibri" w:cstheme="majorBidi"/>
          <w:sz w:val="28"/>
          <w:szCs w:val="28"/>
          <w:lang w:eastAsia="zh-CN"/>
        </w:rPr>
      </w:pPr>
    </w:p>
    <w:p w14:paraId="69C151B1" w14:textId="77777777" w:rsidR="00E87BE5" w:rsidRDefault="00E87BE5" w:rsidP="00E87BE5">
      <w:pPr>
        <w:suppressAutoHyphens/>
        <w:ind w:firstLine="709"/>
        <w:jc w:val="both"/>
        <w:outlineLvl w:val="1"/>
        <w:rPr>
          <w:rFonts w:eastAsia="Calibri" w:cstheme="majorBidi"/>
          <w:sz w:val="28"/>
          <w:szCs w:val="28"/>
          <w:lang w:eastAsia="zh-CN"/>
        </w:rPr>
      </w:pPr>
    </w:p>
    <w:p w14:paraId="2178DA1A" w14:textId="1227D782" w:rsidR="00E87BE5" w:rsidRPr="00BF01EE" w:rsidRDefault="00E87BE5" w:rsidP="00E87BE5">
      <w:pPr>
        <w:suppressAutoHyphens/>
        <w:ind w:firstLine="709"/>
        <w:jc w:val="both"/>
        <w:outlineLvl w:val="1"/>
        <w:rPr>
          <w:rFonts w:eastAsia="Calibri" w:cstheme="majorBidi"/>
          <w:sz w:val="28"/>
          <w:szCs w:val="28"/>
          <w:lang w:eastAsia="zh-CN"/>
        </w:rPr>
      </w:pPr>
    </w:p>
    <w:p w14:paraId="3453D27D" w14:textId="77777777"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14:paraId="2056E5A4" w14:textId="77777777" w:rsidTr="004209E3">
        <w:tc>
          <w:tcPr>
            <w:tcW w:w="4530" w:type="dxa"/>
          </w:tcPr>
          <w:p w14:paraId="0EBEE459" w14:textId="77777777"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3</w:t>
            </w:r>
          </w:p>
          <w:p w14:paraId="4C4AE321"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6FF836B0"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40B4870A"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8AD68E4" w14:textId="77777777" w:rsidR="00E87BE5" w:rsidRPr="00BF01EE" w:rsidRDefault="00E87BE5" w:rsidP="00E87BE5">
      <w:pPr>
        <w:suppressAutoHyphens/>
        <w:ind w:firstLine="709"/>
        <w:jc w:val="both"/>
        <w:rPr>
          <w:rFonts w:eastAsia="Calibri" w:cstheme="majorBidi"/>
          <w:sz w:val="28"/>
          <w:szCs w:val="28"/>
          <w:lang w:eastAsia="zh-CN"/>
        </w:rPr>
      </w:pPr>
    </w:p>
    <w:p w14:paraId="5F9DDFFF" w14:textId="77777777"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14:paraId="46A72C6D" w14:textId="77777777" w:rsidR="00E87BE5" w:rsidRPr="00BF01EE" w:rsidRDefault="00E87BE5" w:rsidP="00E87BE5">
      <w:pPr>
        <w:adjustRightInd w:val="0"/>
        <w:ind w:firstLine="709"/>
        <w:jc w:val="center"/>
        <w:rPr>
          <w:rFonts w:cstheme="majorBidi"/>
          <w:b/>
          <w:bCs/>
          <w:color w:val="000000"/>
          <w:sz w:val="28"/>
          <w:szCs w:val="28"/>
          <w:lang w:eastAsia="ru-RU"/>
        </w:rPr>
      </w:pPr>
    </w:p>
    <w:p w14:paraId="166035EE"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14:paraId="0401A742" w14:textId="77777777"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14:paraId="4E7A4081" w14:textId="77777777" w:rsidR="00E87BE5" w:rsidRPr="00BF01EE" w:rsidRDefault="00E87BE5" w:rsidP="00E87BE5">
      <w:pPr>
        <w:adjustRightInd w:val="0"/>
        <w:ind w:firstLine="709"/>
        <w:jc w:val="both"/>
        <w:rPr>
          <w:rFonts w:cstheme="majorBidi"/>
          <w:color w:val="000000"/>
          <w:sz w:val="28"/>
          <w:szCs w:val="28"/>
          <w:lang w:eastAsia="ru-RU"/>
        </w:rPr>
      </w:pPr>
    </w:p>
    <w:p w14:paraId="4309712D" w14:textId="79152023"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w:t>
      </w:r>
    </w:p>
    <w:p w14:paraId="5C479CCB"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14:paraId="4257029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14:paraId="1F0B5BCF"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14:paraId="11CDDED5"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14:paraId="21EA418F" w14:textId="77777777" w:rsidR="00E87BE5" w:rsidRPr="00BF01EE" w:rsidRDefault="00E87BE5" w:rsidP="00E87BE5">
      <w:pPr>
        <w:adjustRightInd w:val="0"/>
        <w:ind w:firstLine="709"/>
        <w:jc w:val="both"/>
        <w:rPr>
          <w:rFonts w:cstheme="majorBidi"/>
          <w:sz w:val="28"/>
          <w:szCs w:val="28"/>
          <w:lang w:eastAsia="ru-RU"/>
        </w:rPr>
      </w:pPr>
    </w:p>
    <w:p w14:paraId="32E1DCE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14:paraId="1DE518A3" w14:textId="77777777" w:rsidR="00E87BE5" w:rsidRPr="00BF01EE" w:rsidRDefault="00E87BE5" w:rsidP="00E87BE5">
      <w:pPr>
        <w:adjustRightInd w:val="0"/>
        <w:ind w:firstLine="709"/>
        <w:jc w:val="both"/>
        <w:rPr>
          <w:rFonts w:cstheme="majorBidi"/>
          <w:sz w:val="28"/>
          <w:szCs w:val="28"/>
          <w:lang w:eastAsia="ru-RU"/>
        </w:rPr>
      </w:pPr>
    </w:p>
    <w:p w14:paraId="78EEE2F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14:paraId="7F859E40" w14:textId="77777777" w:rsidR="00E87BE5" w:rsidRPr="00BF01EE" w:rsidRDefault="00E87BE5" w:rsidP="00E87BE5">
      <w:pPr>
        <w:adjustRightInd w:val="0"/>
        <w:ind w:firstLine="709"/>
        <w:jc w:val="both"/>
        <w:rPr>
          <w:rFonts w:cstheme="majorBidi"/>
          <w:sz w:val="28"/>
          <w:szCs w:val="28"/>
          <w:lang w:eastAsia="ru-RU"/>
        </w:rPr>
      </w:pPr>
    </w:p>
    <w:p w14:paraId="441507F1" w14:textId="4C3C0C88"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w:t>
      </w:r>
    </w:p>
    <w:p w14:paraId="75DE8AC7" w14:textId="0992D610"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w:t>
      </w:r>
    </w:p>
    <w:p w14:paraId="757EF983" w14:textId="77777777"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14:paraId="2337154C"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14:paraId="1338BE15" w14:textId="77777777" w:rsidR="00E87BE5" w:rsidRPr="00BF01EE" w:rsidRDefault="00E87BE5" w:rsidP="00E87BE5">
      <w:pPr>
        <w:adjustRightInd w:val="0"/>
        <w:ind w:firstLine="709"/>
        <w:jc w:val="both"/>
        <w:rPr>
          <w:rFonts w:cstheme="majorBidi"/>
          <w:sz w:val="28"/>
          <w:szCs w:val="28"/>
          <w:lang w:eastAsia="ru-RU"/>
        </w:rPr>
      </w:pPr>
    </w:p>
    <w:p w14:paraId="02E0EB52"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14:paraId="09B06B67"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14:paraId="50151441"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14:paraId="53B6D72C"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14:paraId="28698E2D" w14:textId="77777777" w:rsidR="00E87BE5" w:rsidRPr="00BF01EE" w:rsidRDefault="00E87BE5" w:rsidP="00E87BE5">
      <w:pPr>
        <w:adjustRightInd w:val="0"/>
        <w:ind w:firstLine="709"/>
        <w:jc w:val="both"/>
        <w:rPr>
          <w:rFonts w:cstheme="majorBidi"/>
          <w:sz w:val="28"/>
          <w:szCs w:val="28"/>
          <w:lang w:eastAsia="ru-RU"/>
        </w:rPr>
      </w:pPr>
    </w:p>
    <w:p w14:paraId="748009FE"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14:paraId="6F0C579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14:paraId="47887772" w14:textId="77777777" w:rsidR="00E87BE5" w:rsidRPr="00BF01EE" w:rsidRDefault="00E87BE5" w:rsidP="00E87BE5">
      <w:pPr>
        <w:suppressAutoHyphens/>
        <w:ind w:firstLine="709"/>
        <w:jc w:val="both"/>
        <w:rPr>
          <w:rFonts w:eastAsia="Calibri" w:cstheme="majorBidi"/>
          <w:sz w:val="28"/>
          <w:szCs w:val="28"/>
          <w:lang w:eastAsia="zh-CN"/>
        </w:rPr>
      </w:pPr>
    </w:p>
    <w:p w14:paraId="595B308C" w14:textId="77777777" w:rsidR="00E87BE5"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p w14:paraId="54E3341D" w14:textId="1879EB34" w:rsidR="00067A9A" w:rsidRDefault="00067A9A" w:rsidP="00E87BE5">
      <w:pPr>
        <w:adjustRightInd w:val="0"/>
        <w:ind w:firstLine="709"/>
        <w:jc w:val="both"/>
        <w:rPr>
          <w:rFonts w:cstheme="majorBidi"/>
          <w:sz w:val="28"/>
          <w:szCs w:val="28"/>
          <w:lang w:eastAsia="ru-RU"/>
        </w:rPr>
      </w:pPr>
    </w:p>
    <w:p w14:paraId="1840E696" w14:textId="77777777" w:rsidR="00D30766" w:rsidRPr="00BF01EE" w:rsidRDefault="00D30766"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14:paraId="6F289FC2" w14:textId="77777777" w:rsidTr="004209E3">
        <w:tc>
          <w:tcPr>
            <w:tcW w:w="3963" w:type="dxa"/>
          </w:tcPr>
          <w:p w14:paraId="1A62466D" w14:textId="77777777"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Приложение 4</w:t>
            </w:r>
          </w:p>
          <w:p w14:paraId="473475B9"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14:paraId="429527E7"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0485C353"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1AA305B8" w14:textId="77777777"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14:paraId="7B1F3104"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14:paraId="76A86A19"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14:paraId="35FB46D4"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14:paraId="03D915B3" w14:textId="77777777" w:rsidR="00E87BE5" w:rsidRPr="00BF01EE" w:rsidRDefault="00E87BE5" w:rsidP="00E87BE5">
      <w:pPr>
        <w:adjustRightInd w:val="0"/>
        <w:ind w:firstLine="709"/>
        <w:jc w:val="both"/>
        <w:rPr>
          <w:rFonts w:cstheme="majorBidi"/>
          <w:sz w:val="28"/>
          <w:szCs w:val="28"/>
          <w:lang w:eastAsia="ru-RU"/>
        </w:rPr>
      </w:pPr>
    </w:p>
    <w:p w14:paraId="3A222FF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14:paraId="4C9722E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14:paraId="5D238BC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14:paraId="37B73008"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14:paraId="09BA86B7" w14:textId="77777777"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14:paraId="53CECBD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14:paraId="3F6F854C"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14:paraId="34598E4D"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14:paraId="6AB4E3B5"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14:paraId="38907863"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14:paraId="19673B72" w14:textId="77777777" w:rsidR="00E87BE5" w:rsidRPr="00BF01EE" w:rsidRDefault="00E87BE5" w:rsidP="00E87BE5">
      <w:pPr>
        <w:adjustRightInd w:val="0"/>
        <w:ind w:firstLine="709"/>
        <w:jc w:val="both"/>
        <w:rPr>
          <w:rFonts w:cstheme="majorBidi"/>
          <w:sz w:val="28"/>
          <w:szCs w:val="28"/>
          <w:lang w:eastAsia="ru-RU"/>
        </w:rPr>
      </w:pPr>
    </w:p>
    <w:p w14:paraId="286030D9"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14:paraId="0D3EC3A9"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14:paraId="3BE4E12B"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14:paraId="569EFFFE"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14:paraId="2CCF9728"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14:paraId="32E691E1"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14:paraId="52772EFE"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14:paraId="4152A056" w14:textId="77777777"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14:paraId="19DDE9D2" w14:textId="77777777"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14:paraId="715FEA50" w14:textId="77777777"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14:paraId="07ACF4C7" w14:textId="2BE3682B"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 </w:t>
      </w:r>
    </w:p>
    <w:p w14:paraId="1137378F" w14:textId="77777777" w:rsidR="00E87BE5" w:rsidRPr="00BF01EE" w:rsidRDefault="00E87BE5" w:rsidP="00E87BE5">
      <w:pPr>
        <w:suppressAutoHyphens/>
        <w:ind w:firstLine="709"/>
        <w:jc w:val="both"/>
        <w:rPr>
          <w:rFonts w:eastAsia="Calibri" w:cstheme="majorBidi"/>
          <w:sz w:val="28"/>
          <w:szCs w:val="28"/>
          <w:lang w:eastAsia="zh-CN"/>
        </w:rPr>
      </w:pPr>
    </w:p>
    <w:p w14:paraId="0E5B247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BF01EE" w:rsidRDefault="00E87BE5" w:rsidP="00E87BE5">
      <w:pPr>
        <w:suppressAutoHyphens/>
        <w:ind w:firstLine="709"/>
        <w:jc w:val="both"/>
        <w:rPr>
          <w:rFonts w:eastAsia="Calibri" w:cstheme="majorBidi"/>
          <w:sz w:val="28"/>
          <w:szCs w:val="28"/>
          <w:lang w:eastAsia="zh-CN"/>
        </w:rPr>
      </w:pPr>
    </w:p>
    <w:p w14:paraId="4D1B99C2" w14:textId="77777777"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14:paraId="36E6776D" w14:textId="77777777" w:rsidR="00E87BE5" w:rsidRPr="00BF01EE" w:rsidRDefault="00E87BE5" w:rsidP="00E87BE5">
      <w:pPr>
        <w:suppressAutoHyphens/>
        <w:ind w:firstLine="709"/>
        <w:jc w:val="both"/>
        <w:rPr>
          <w:rFonts w:eastAsia="Calibri" w:cstheme="majorBidi"/>
          <w:sz w:val="28"/>
          <w:szCs w:val="28"/>
          <w:lang w:eastAsia="zh-CN"/>
        </w:rPr>
      </w:pPr>
    </w:p>
    <w:p w14:paraId="4280632B" w14:textId="77777777" w:rsidR="00E87BE5"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14:paraId="3A814220" w14:textId="77777777"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190CA958" w14:textId="77777777" w:rsidTr="004209E3">
        <w:tc>
          <w:tcPr>
            <w:tcW w:w="4105" w:type="dxa"/>
          </w:tcPr>
          <w:p w14:paraId="526948E7" w14:textId="77777777"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bookmarkStart w:id="10" w:name="_Hlk140826445"/>
            <w:r>
              <w:rPr>
                <w:rFonts w:eastAsia="Calibri" w:cstheme="majorBidi"/>
                <w:sz w:val="28"/>
                <w:szCs w:val="28"/>
                <w:lang w:eastAsia="zh-CN"/>
              </w:rPr>
              <w:t>П</w:t>
            </w:r>
            <w:r w:rsidRPr="00BF01EE">
              <w:rPr>
                <w:rFonts w:eastAsia="Calibri" w:cstheme="majorBidi"/>
                <w:sz w:val="28"/>
                <w:szCs w:val="28"/>
                <w:lang w:eastAsia="zh-CN"/>
              </w:rPr>
              <w:t>риложение 5</w:t>
            </w:r>
          </w:p>
          <w:p w14:paraId="2C1EAF6B"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303C6C1F"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bookmarkEnd w:id="10"/>
    </w:tbl>
    <w:p w14:paraId="15C964C5" w14:textId="77777777" w:rsidR="00E87BE5" w:rsidRDefault="00E87BE5" w:rsidP="00E87BE5">
      <w:pPr>
        <w:suppressAutoHyphens/>
        <w:ind w:firstLine="709"/>
        <w:jc w:val="both"/>
        <w:outlineLvl w:val="1"/>
        <w:rPr>
          <w:rFonts w:eastAsia="Calibri" w:cstheme="majorBidi"/>
          <w:sz w:val="28"/>
          <w:szCs w:val="28"/>
          <w:lang w:eastAsia="zh-CN"/>
        </w:rPr>
      </w:pPr>
    </w:p>
    <w:p w14:paraId="6A2B9E33" w14:textId="77777777"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067A9A" w14:paraId="268C5340" w14:textId="77777777" w:rsidTr="004209E3">
        <w:tc>
          <w:tcPr>
            <w:tcW w:w="4679" w:type="dxa"/>
            <w:tcBorders>
              <w:top w:val="nil"/>
              <w:left w:val="nil"/>
              <w:bottom w:val="nil"/>
              <w:right w:val="nil"/>
            </w:tcBorders>
          </w:tcPr>
          <w:p w14:paraId="2660F30E" w14:textId="77777777" w:rsidR="00E87BE5" w:rsidRPr="008F310C" w:rsidRDefault="00E87BE5" w:rsidP="004209E3">
            <w:pPr>
              <w:rPr>
                <w:szCs w:val="20"/>
                <w:lang w:eastAsia="ru-RU"/>
              </w:rPr>
            </w:pPr>
          </w:p>
        </w:tc>
        <w:tc>
          <w:tcPr>
            <w:tcW w:w="4384" w:type="dxa"/>
            <w:tcBorders>
              <w:top w:val="nil"/>
              <w:left w:val="nil"/>
              <w:bottom w:val="nil"/>
              <w:right w:val="nil"/>
            </w:tcBorders>
          </w:tcPr>
          <w:p w14:paraId="70592278" w14:textId="77777777" w:rsidR="00E87BE5" w:rsidRPr="00067A9A" w:rsidRDefault="00E87BE5" w:rsidP="00067A9A">
            <w:pPr>
              <w:jc w:val="right"/>
              <w:rPr>
                <w:szCs w:val="20"/>
                <w:lang w:eastAsia="ru-RU"/>
              </w:rPr>
            </w:pPr>
            <w:r w:rsidRPr="00067A9A">
              <w:rPr>
                <w:szCs w:val="20"/>
                <w:lang w:eastAsia="ru-RU"/>
              </w:rPr>
              <w:t>Руководителю уполномоченного органа местного самоуправления</w:t>
            </w:r>
          </w:p>
        </w:tc>
      </w:tr>
      <w:tr w:rsidR="00E87BE5" w:rsidRPr="00067A9A" w14:paraId="7F3A0B94" w14:textId="77777777" w:rsidTr="004209E3">
        <w:tc>
          <w:tcPr>
            <w:tcW w:w="4679" w:type="dxa"/>
            <w:tcBorders>
              <w:top w:val="nil"/>
              <w:left w:val="nil"/>
              <w:bottom w:val="nil"/>
              <w:right w:val="nil"/>
            </w:tcBorders>
          </w:tcPr>
          <w:p w14:paraId="70628940"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0F3855A3" w14:textId="77777777" w:rsidR="00E87BE5" w:rsidRPr="00067A9A" w:rsidRDefault="00E87BE5" w:rsidP="00067A9A">
            <w:pPr>
              <w:rPr>
                <w:szCs w:val="20"/>
                <w:lang w:eastAsia="ru-RU"/>
              </w:rPr>
            </w:pPr>
          </w:p>
        </w:tc>
      </w:tr>
      <w:tr w:rsidR="00E87BE5" w:rsidRPr="00067A9A" w14:paraId="07E3A6A4" w14:textId="77777777" w:rsidTr="004209E3">
        <w:tc>
          <w:tcPr>
            <w:tcW w:w="4679" w:type="dxa"/>
            <w:tcBorders>
              <w:top w:val="nil"/>
              <w:left w:val="nil"/>
              <w:bottom w:val="nil"/>
              <w:right w:val="nil"/>
            </w:tcBorders>
          </w:tcPr>
          <w:p w14:paraId="70DB23E6"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21FD2791" w14:textId="77777777" w:rsidR="00E87BE5" w:rsidRPr="00067A9A" w:rsidRDefault="00E87BE5" w:rsidP="00067A9A">
            <w:pPr>
              <w:jc w:val="right"/>
              <w:rPr>
                <w:sz w:val="16"/>
                <w:szCs w:val="16"/>
                <w:lang w:eastAsia="ru-RU"/>
              </w:rPr>
            </w:pPr>
            <w:r w:rsidRPr="00067A9A">
              <w:rPr>
                <w:sz w:val="16"/>
                <w:szCs w:val="16"/>
                <w:lang w:eastAsia="ru-RU"/>
              </w:rPr>
              <w:t>наименование руководителя и уполномоченного органа</w:t>
            </w:r>
          </w:p>
        </w:tc>
      </w:tr>
      <w:tr w:rsidR="00E87BE5" w:rsidRPr="00067A9A" w14:paraId="2E1315DC" w14:textId="77777777" w:rsidTr="004209E3">
        <w:tc>
          <w:tcPr>
            <w:tcW w:w="4679" w:type="dxa"/>
            <w:tcBorders>
              <w:top w:val="nil"/>
              <w:left w:val="nil"/>
              <w:bottom w:val="nil"/>
              <w:right w:val="nil"/>
            </w:tcBorders>
          </w:tcPr>
          <w:p w14:paraId="437CA790"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20350BD1" w14:textId="77777777" w:rsidR="00E87BE5" w:rsidRPr="00067A9A" w:rsidRDefault="00E87BE5" w:rsidP="00067A9A">
            <w:pPr>
              <w:rPr>
                <w:sz w:val="16"/>
                <w:szCs w:val="16"/>
                <w:lang w:eastAsia="ru-RU"/>
              </w:rPr>
            </w:pPr>
          </w:p>
        </w:tc>
      </w:tr>
      <w:tr w:rsidR="00E87BE5" w:rsidRPr="00067A9A" w14:paraId="0D56C8DC" w14:textId="77777777" w:rsidTr="004209E3">
        <w:tc>
          <w:tcPr>
            <w:tcW w:w="4679" w:type="dxa"/>
            <w:tcBorders>
              <w:top w:val="nil"/>
              <w:left w:val="nil"/>
              <w:bottom w:val="nil"/>
              <w:right w:val="nil"/>
            </w:tcBorders>
          </w:tcPr>
          <w:p w14:paraId="2D3A76F5"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36F26D45" w14:textId="77777777"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14:paraId="02A80A4C" w14:textId="77777777" w:rsidTr="004209E3">
        <w:tc>
          <w:tcPr>
            <w:tcW w:w="4679" w:type="dxa"/>
            <w:tcBorders>
              <w:top w:val="nil"/>
              <w:left w:val="nil"/>
              <w:bottom w:val="nil"/>
              <w:right w:val="nil"/>
            </w:tcBorders>
          </w:tcPr>
          <w:p w14:paraId="55645CC3"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06479191" w14:textId="77777777" w:rsidR="00E87BE5" w:rsidRPr="00067A9A" w:rsidRDefault="00E87BE5" w:rsidP="00067A9A">
            <w:pPr>
              <w:rPr>
                <w:sz w:val="16"/>
                <w:szCs w:val="16"/>
                <w:lang w:eastAsia="ru-RU"/>
              </w:rPr>
            </w:pPr>
          </w:p>
        </w:tc>
      </w:tr>
      <w:tr w:rsidR="00E87BE5" w:rsidRPr="00067A9A" w14:paraId="07BED4BD" w14:textId="77777777" w:rsidTr="004209E3">
        <w:tc>
          <w:tcPr>
            <w:tcW w:w="4679" w:type="dxa"/>
            <w:tcBorders>
              <w:top w:val="nil"/>
              <w:left w:val="nil"/>
              <w:bottom w:val="nil"/>
              <w:right w:val="nil"/>
            </w:tcBorders>
          </w:tcPr>
          <w:p w14:paraId="039FB5F1"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2113981A" w14:textId="77777777"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14:paraId="3836EDCD" w14:textId="77777777" w:rsidTr="004209E3">
        <w:tc>
          <w:tcPr>
            <w:tcW w:w="4679" w:type="dxa"/>
            <w:tcBorders>
              <w:top w:val="nil"/>
              <w:left w:val="nil"/>
              <w:bottom w:val="nil"/>
              <w:right w:val="nil"/>
            </w:tcBorders>
          </w:tcPr>
          <w:p w14:paraId="3EF3FCD6"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31377958" w14:textId="77777777" w:rsidR="00E87BE5" w:rsidRPr="00067A9A" w:rsidRDefault="00E87BE5" w:rsidP="00067A9A">
            <w:pPr>
              <w:rPr>
                <w:sz w:val="16"/>
                <w:szCs w:val="16"/>
                <w:lang w:eastAsia="ru-RU"/>
              </w:rPr>
            </w:pPr>
          </w:p>
        </w:tc>
      </w:tr>
      <w:tr w:rsidR="00E87BE5" w:rsidRPr="00067A9A" w14:paraId="3243CF9E" w14:textId="77777777" w:rsidTr="004209E3">
        <w:tc>
          <w:tcPr>
            <w:tcW w:w="4679" w:type="dxa"/>
            <w:tcBorders>
              <w:top w:val="nil"/>
              <w:left w:val="nil"/>
              <w:bottom w:val="nil"/>
              <w:right w:val="nil"/>
            </w:tcBorders>
          </w:tcPr>
          <w:p w14:paraId="2E4D9A3B"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72228B38" w14:textId="77777777"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14:paraId="78A52149" w14:textId="77777777" w:rsidTr="004209E3">
        <w:tc>
          <w:tcPr>
            <w:tcW w:w="4679" w:type="dxa"/>
            <w:tcBorders>
              <w:top w:val="nil"/>
              <w:left w:val="nil"/>
              <w:bottom w:val="nil"/>
              <w:right w:val="nil"/>
            </w:tcBorders>
          </w:tcPr>
          <w:p w14:paraId="6E80A601"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586D6AC0" w14:textId="77777777" w:rsidR="00E87BE5" w:rsidRPr="00067A9A" w:rsidRDefault="00E87BE5" w:rsidP="00067A9A">
            <w:pPr>
              <w:rPr>
                <w:sz w:val="16"/>
                <w:szCs w:val="16"/>
                <w:lang w:eastAsia="ru-RU"/>
              </w:rPr>
            </w:pPr>
          </w:p>
        </w:tc>
      </w:tr>
      <w:tr w:rsidR="00E87BE5" w:rsidRPr="00067A9A" w14:paraId="69EE5A8D" w14:textId="77777777" w:rsidTr="004209E3">
        <w:tc>
          <w:tcPr>
            <w:tcW w:w="4679" w:type="dxa"/>
            <w:tcBorders>
              <w:top w:val="nil"/>
              <w:left w:val="nil"/>
              <w:bottom w:val="nil"/>
              <w:right w:val="nil"/>
            </w:tcBorders>
          </w:tcPr>
          <w:p w14:paraId="71FAF00B"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42D7C005" w14:textId="77777777"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14:paraId="0AEBFE65" w14:textId="77777777" w:rsidTr="004209E3">
        <w:tc>
          <w:tcPr>
            <w:tcW w:w="4679" w:type="dxa"/>
            <w:tcBorders>
              <w:top w:val="nil"/>
              <w:left w:val="nil"/>
              <w:bottom w:val="nil"/>
              <w:right w:val="nil"/>
            </w:tcBorders>
          </w:tcPr>
          <w:p w14:paraId="7814D226"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51CEF078" w14:textId="77777777" w:rsidR="00E87BE5" w:rsidRPr="00067A9A" w:rsidRDefault="00E87BE5" w:rsidP="00067A9A">
            <w:pPr>
              <w:rPr>
                <w:sz w:val="16"/>
                <w:szCs w:val="16"/>
                <w:lang w:eastAsia="ru-RU"/>
              </w:rPr>
            </w:pPr>
          </w:p>
        </w:tc>
      </w:tr>
      <w:tr w:rsidR="00E87BE5" w:rsidRPr="00067A9A" w14:paraId="697F9BB5" w14:textId="77777777" w:rsidTr="004209E3">
        <w:tc>
          <w:tcPr>
            <w:tcW w:w="4679" w:type="dxa"/>
            <w:tcBorders>
              <w:top w:val="nil"/>
              <w:left w:val="nil"/>
              <w:bottom w:val="nil"/>
              <w:right w:val="nil"/>
            </w:tcBorders>
          </w:tcPr>
          <w:p w14:paraId="1A8B1128"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641DE24D" w14:textId="77777777"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14:paraId="16563192" w14:textId="77777777" w:rsidTr="004209E3">
        <w:tc>
          <w:tcPr>
            <w:tcW w:w="4679" w:type="dxa"/>
            <w:tcBorders>
              <w:top w:val="nil"/>
              <w:left w:val="nil"/>
              <w:bottom w:val="nil"/>
              <w:right w:val="nil"/>
            </w:tcBorders>
          </w:tcPr>
          <w:p w14:paraId="5F8552A2"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18BFEF90" w14:textId="77777777"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14:paraId="01E6CF31" w14:textId="77777777" w:rsidTr="004209E3">
        <w:tc>
          <w:tcPr>
            <w:tcW w:w="4679" w:type="dxa"/>
            <w:tcBorders>
              <w:top w:val="nil"/>
              <w:left w:val="nil"/>
              <w:bottom w:val="nil"/>
              <w:right w:val="nil"/>
            </w:tcBorders>
          </w:tcPr>
          <w:p w14:paraId="03B861BE" w14:textId="77777777" w:rsidR="00E87BE5" w:rsidRPr="008F310C" w:rsidRDefault="00E87BE5" w:rsidP="004209E3">
            <w:pPr>
              <w:rPr>
                <w:szCs w:val="20"/>
                <w:highlight w:val="yellow"/>
                <w:lang w:eastAsia="ru-RU"/>
              </w:rPr>
            </w:pPr>
          </w:p>
        </w:tc>
        <w:tc>
          <w:tcPr>
            <w:tcW w:w="4384" w:type="dxa"/>
            <w:tcBorders>
              <w:top w:val="nil"/>
              <w:left w:val="nil"/>
              <w:bottom w:val="single" w:sz="4" w:space="0" w:color="auto"/>
              <w:right w:val="nil"/>
            </w:tcBorders>
          </w:tcPr>
          <w:p w14:paraId="538A763C" w14:textId="77777777" w:rsidR="00E87BE5" w:rsidRPr="00067A9A" w:rsidRDefault="00E87BE5" w:rsidP="00067A9A">
            <w:pPr>
              <w:rPr>
                <w:sz w:val="16"/>
                <w:szCs w:val="16"/>
                <w:lang w:eastAsia="ru-RU"/>
              </w:rPr>
            </w:pPr>
          </w:p>
        </w:tc>
      </w:tr>
      <w:tr w:rsidR="00E87BE5" w:rsidRPr="00067A9A" w14:paraId="5B960BEE" w14:textId="77777777" w:rsidTr="004209E3">
        <w:tc>
          <w:tcPr>
            <w:tcW w:w="4679" w:type="dxa"/>
            <w:tcBorders>
              <w:top w:val="nil"/>
              <w:left w:val="nil"/>
              <w:bottom w:val="nil"/>
              <w:right w:val="nil"/>
            </w:tcBorders>
          </w:tcPr>
          <w:p w14:paraId="0EA733CA" w14:textId="77777777" w:rsidR="00E87BE5" w:rsidRPr="008F310C" w:rsidRDefault="00E87BE5" w:rsidP="004209E3">
            <w:pPr>
              <w:rPr>
                <w:szCs w:val="20"/>
                <w:highlight w:val="yellow"/>
                <w:lang w:eastAsia="ru-RU"/>
              </w:rPr>
            </w:pPr>
          </w:p>
        </w:tc>
        <w:tc>
          <w:tcPr>
            <w:tcW w:w="4384" w:type="dxa"/>
            <w:tcBorders>
              <w:top w:val="single" w:sz="4" w:space="0" w:color="auto"/>
              <w:left w:val="nil"/>
              <w:bottom w:val="nil"/>
              <w:right w:val="nil"/>
            </w:tcBorders>
          </w:tcPr>
          <w:p w14:paraId="3F7A8D93" w14:textId="77777777"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14:paraId="13C7EC71" w14:textId="77777777" w:rsidTr="004209E3">
        <w:tc>
          <w:tcPr>
            <w:tcW w:w="9063" w:type="dxa"/>
            <w:gridSpan w:val="2"/>
            <w:tcBorders>
              <w:top w:val="nil"/>
              <w:left w:val="nil"/>
              <w:bottom w:val="nil"/>
              <w:right w:val="nil"/>
            </w:tcBorders>
          </w:tcPr>
          <w:p w14:paraId="265486E6" w14:textId="77777777" w:rsidR="00E87BE5" w:rsidRPr="008F310C" w:rsidRDefault="00E87BE5" w:rsidP="004209E3">
            <w:pPr>
              <w:rPr>
                <w:sz w:val="16"/>
                <w:szCs w:val="16"/>
                <w:highlight w:val="yellow"/>
                <w:lang w:eastAsia="ru-RU"/>
              </w:rPr>
            </w:pPr>
          </w:p>
        </w:tc>
      </w:tr>
      <w:tr w:rsidR="00E87BE5" w:rsidRPr="00067A9A" w14:paraId="726FDD45" w14:textId="77777777" w:rsidTr="004209E3">
        <w:tc>
          <w:tcPr>
            <w:tcW w:w="9063" w:type="dxa"/>
            <w:gridSpan w:val="2"/>
            <w:tcBorders>
              <w:top w:val="nil"/>
              <w:left w:val="nil"/>
              <w:bottom w:val="nil"/>
              <w:right w:val="nil"/>
            </w:tcBorders>
          </w:tcPr>
          <w:p w14:paraId="77C65814" w14:textId="77777777" w:rsidR="00E87BE5" w:rsidRPr="00067A9A" w:rsidRDefault="00E87BE5" w:rsidP="004209E3">
            <w:pPr>
              <w:jc w:val="center"/>
              <w:rPr>
                <w:sz w:val="24"/>
                <w:szCs w:val="24"/>
                <w:lang w:eastAsia="ru-RU"/>
              </w:rPr>
            </w:pPr>
            <w:r w:rsidRPr="00067A9A">
              <w:rPr>
                <w:sz w:val="24"/>
                <w:szCs w:val="24"/>
                <w:lang w:eastAsia="ru-RU"/>
              </w:rPr>
              <w:t>УВЕДОМЛЕНИЕ</w:t>
            </w:r>
          </w:p>
          <w:p w14:paraId="0F2DFDD7" w14:textId="77777777" w:rsidR="00E87BE5" w:rsidRPr="00067A9A" w:rsidRDefault="00E87BE5" w:rsidP="004209E3">
            <w:pPr>
              <w:jc w:val="center"/>
              <w:rPr>
                <w:sz w:val="24"/>
                <w:szCs w:val="24"/>
                <w:lang w:eastAsia="ru-RU"/>
              </w:rPr>
            </w:pPr>
            <w:r w:rsidRPr="00067A9A">
              <w:rPr>
                <w:sz w:val="24"/>
                <w:szCs w:val="24"/>
                <w:lang w:eastAsia="ru-RU"/>
              </w:rPr>
              <w:t>О ПРОВЕДЕНИИ ЗЕМЛЯНЫХ РАБОТ</w:t>
            </w:r>
          </w:p>
        </w:tc>
      </w:tr>
      <w:tr w:rsidR="00E87BE5" w:rsidRPr="00067A9A" w14:paraId="3BA77254" w14:textId="77777777" w:rsidTr="004209E3">
        <w:tc>
          <w:tcPr>
            <w:tcW w:w="9063" w:type="dxa"/>
            <w:gridSpan w:val="2"/>
            <w:tcBorders>
              <w:top w:val="nil"/>
              <w:left w:val="nil"/>
              <w:bottom w:val="nil"/>
              <w:right w:val="nil"/>
            </w:tcBorders>
          </w:tcPr>
          <w:p w14:paraId="48889ACC" w14:textId="77777777" w:rsidR="00E87BE5" w:rsidRPr="00067A9A" w:rsidRDefault="00E87BE5" w:rsidP="004209E3">
            <w:pPr>
              <w:rPr>
                <w:sz w:val="24"/>
                <w:szCs w:val="24"/>
                <w:lang w:eastAsia="ru-RU"/>
              </w:rPr>
            </w:pPr>
          </w:p>
        </w:tc>
      </w:tr>
      <w:tr w:rsidR="00E87BE5" w:rsidRPr="00067A9A" w14:paraId="3EB739ED" w14:textId="77777777" w:rsidTr="004209E3">
        <w:tc>
          <w:tcPr>
            <w:tcW w:w="9063" w:type="dxa"/>
            <w:gridSpan w:val="2"/>
            <w:tcBorders>
              <w:top w:val="nil"/>
              <w:left w:val="nil"/>
              <w:bottom w:val="nil"/>
              <w:right w:val="nil"/>
            </w:tcBorders>
          </w:tcPr>
          <w:p w14:paraId="21D9E1C6" w14:textId="77777777" w:rsidR="00E87BE5" w:rsidRPr="00067A9A" w:rsidRDefault="00E87BE5" w:rsidP="004209E3">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14:paraId="35899B74" w14:textId="77777777" w:rsidTr="004209E3">
        <w:tc>
          <w:tcPr>
            <w:tcW w:w="9063" w:type="dxa"/>
            <w:gridSpan w:val="2"/>
            <w:tcBorders>
              <w:top w:val="nil"/>
              <w:left w:val="nil"/>
              <w:bottom w:val="single" w:sz="4" w:space="0" w:color="auto"/>
              <w:right w:val="nil"/>
            </w:tcBorders>
          </w:tcPr>
          <w:p w14:paraId="16362080" w14:textId="77777777" w:rsidR="00E87BE5" w:rsidRPr="00067A9A" w:rsidRDefault="00E87BE5" w:rsidP="004209E3">
            <w:pPr>
              <w:rPr>
                <w:sz w:val="24"/>
                <w:szCs w:val="24"/>
                <w:lang w:eastAsia="ru-RU"/>
              </w:rPr>
            </w:pPr>
          </w:p>
        </w:tc>
      </w:tr>
      <w:tr w:rsidR="00E87BE5" w:rsidRPr="00067A9A" w14:paraId="34CBCEFD" w14:textId="77777777" w:rsidTr="004209E3">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067A9A" w:rsidRDefault="00E87BE5" w:rsidP="004209E3">
            <w:pPr>
              <w:rPr>
                <w:sz w:val="24"/>
                <w:szCs w:val="24"/>
                <w:lang w:eastAsia="ru-RU"/>
              </w:rPr>
            </w:pPr>
          </w:p>
        </w:tc>
      </w:tr>
      <w:tr w:rsidR="00E87BE5" w:rsidRPr="00067A9A" w14:paraId="22C3EB21" w14:textId="77777777" w:rsidTr="004209E3">
        <w:tc>
          <w:tcPr>
            <w:tcW w:w="9063" w:type="dxa"/>
            <w:gridSpan w:val="2"/>
            <w:tcBorders>
              <w:top w:val="single" w:sz="4" w:space="0" w:color="auto"/>
              <w:left w:val="nil"/>
              <w:bottom w:val="nil"/>
              <w:right w:val="nil"/>
            </w:tcBorders>
          </w:tcPr>
          <w:p w14:paraId="09D09A81" w14:textId="77777777" w:rsidR="00E87BE5" w:rsidRPr="00067A9A" w:rsidRDefault="00E87BE5" w:rsidP="004209E3">
            <w:pPr>
              <w:jc w:val="both"/>
              <w:rPr>
                <w:sz w:val="24"/>
                <w:szCs w:val="24"/>
                <w:lang w:eastAsia="ru-RU"/>
              </w:rPr>
            </w:pPr>
            <w:r w:rsidRPr="00067A9A">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14:paraId="59995E60" w14:textId="77777777" w:rsidTr="004209E3">
        <w:tc>
          <w:tcPr>
            <w:tcW w:w="9063" w:type="dxa"/>
            <w:gridSpan w:val="2"/>
            <w:tcBorders>
              <w:top w:val="nil"/>
              <w:left w:val="nil"/>
              <w:bottom w:val="single" w:sz="4" w:space="0" w:color="auto"/>
              <w:right w:val="nil"/>
            </w:tcBorders>
          </w:tcPr>
          <w:p w14:paraId="51202788" w14:textId="755BFDAA" w:rsidR="00E87BE5" w:rsidRPr="00067A9A" w:rsidRDefault="00E87BE5" w:rsidP="004209E3">
            <w:pPr>
              <w:ind w:firstLine="283"/>
              <w:jc w:val="both"/>
              <w:rPr>
                <w:sz w:val="24"/>
                <w:szCs w:val="24"/>
                <w:lang w:eastAsia="ru-RU"/>
              </w:rPr>
            </w:pPr>
            <w:r w:rsidRPr="00067A9A">
              <w:rPr>
                <w:sz w:val="24"/>
                <w:szCs w:val="24"/>
                <w:lang w:eastAsia="ru-RU"/>
              </w:rPr>
              <w:lastRenderedPageBreak/>
              <w:t xml:space="preserve">Необходимость проведения земляных работ обусловлена </w:t>
            </w:r>
            <w:proofErr w:type="spellStart"/>
            <w:r w:rsidRPr="00067A9A">
              <w:rPr>
                <w:sz w:val="24"/>
                <w:szCs w:val="24"/>
                <w:lang w:eastAsia="ru-RU"/>
              </w:rPr>
              <w:t>догазификацией</w:t>
            </w:r>
            <w:proofErr w:type="spellEnd"/>
            <w:r w:rsidRPr="00067A9A">
              <w:rPr>
                <w:sz w:val="24"/>
                <w:szCs w:val="24"/>
                <w:lang w:eastAsia="ru-RU"/>
              </w:rPr>
              <w:t xml:space="preserve"> сельского поселения</w:t>
            </w:r>
            <w:r w:rsidR="00067A9A" w:rsidRPr="00067A9A">
              <w:rPr>
                <w:sz w:val="24"/>
                <w:szCs w:val="24"/>
                <w:lang w:eastAsia="ru-RU"/>
              </w:rPr>
              <w:t xml:space="preserve"> </w:t>
            </w:r>
            <w:proofErr w:type="spellStart"/>
            <w:r w:rsidR="00067A9A" w:rsidRPr="00067A9A">
              <w:rPr>
                <w:sz w:val="24"/>
                <w:szCs w:val="24"/>
                <w:lang w:eastAsia="ru-RU"/>
              </w:rPr>
              <w:t>Бахилово</w:t>
            </w:r>
            <w:proofErr w:type="spellEnd"/>
            <w:r w:rsidRPr="00067A9A">
              <w:rPr>
                <w:sz w:val="24"/>
                <w:szCs w:val="24"/>
                <w:lang w:eastAsia="ru-RU"/>
              </w:rPr>
              <w:t xml:space="preserve">. </w:t>
            </w:r>
          </w:p>
        </w:tc>
      </w:tr>
      <w:tr w:rsidR="00E87BE5" w:rsidRPr="00067A9A" w14:paraId="38E1E8D2" w14:textId="77777777" w:rsidTr="004209E3">
        <w:tc>
          <w:tcPr>
            <w:tcW w:w="9063" w:type="dxa"/>
            <w:gridSpan w:val="2"/>
            <w:tcBorders>
              <w:top w:val="single" w:sz="4" w:space="0" w:color="auto"/>
              <w:left w:val="nil"/>
              <w:bottom w:val="nil"/>
              <w:right w:val="nil"/>
            </w:tcBorders>
          </w:tcPr>
          <w:p w14:paraId="6BC67E23" w14:textId="77777777" w:rsidR="00E87BE5" w:rsidRPr="00067A9A" w:rsidRDefault="00E87BE5" w:rsidP="004209E3">
            <w:pPr>
              <w:ind w:firstLine="283"/>
              <w:jc w:val="both"/>
              <w:rPr>
                <w:sz w:val="24"/>
                <w:szCs w:val="24"/>
                <w:lang w:eastAsia="ru-RU"/>
              </w:rPr>
            </w:pPr>
            <w:r w:rsidRPr="00067A9A">
              <w:rPr>
                <w:sz w:val="24"/>
                <w:szCs w:val="24"/>
                <w:lang w:eastAsia="ru-RU"/>
              </w:rPr>
              <w:t>Представляю график планируемого проведения земляных работ:</w:t>
            </w:r>
          </w:p>
        </w:tc>
      </w:tr>
    </w:tbl>
    <w:p w14:paraId="4DAD8D8A" w14:textId="77777777"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067A9A" w14:paraId="772514A5" w14:textId="77777777" w:rsidTr="004209E3">
        <w:tc>
          <w:tcPr>
            <w:tcW w:w="567" w:type="dxa"/>
          </w:tcPr>
          <w:p w14:paraId="161BCB64" w14:textId="77777777" w:rsidR="00E87BE5" w:rsidRPr="00067A9A" w:rsidRDefault="00E87BE5" w:rsidP="004209E3">
            <w:pPr>
              <w:jc w:val="center"/>
              <w:rPr>
                <w:sz w:val="24"/>
                <w:szCs w:val="24"/>
                <w:lang w:eastAsia="ru-RU"/>
              </w:rPr>
            </w:pPr>
            <w:r w:rsidRPr="00067A9A">
              <w:rPr>
                <w:sz w:val="24"/>
                <w:szCs w:val="24"/>
                <w:lang w:eastAsia="ru-RU"/>
              </w:rPr>
              <w:t>N</w:t>
            </w:r>
          </w:p>
        </w:tc>
        <w:tc>
          <w:tcPr>
            <w:tcW w:w="3039" w:type="dxa"/>
          </w:tcPr>
          <w:p w14:paraId="43567027" w14:textId="77777777" w:rsidR="00E87BE5" w:rsidRPr="00067A9A" w:rsidRDefault="00E87BE5" w:rsidP="004209E3">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067A9A" w:rsidRDefault="00E87BE5" w:rsidP="004209E3">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14:paraId="365390ED" w14:textId="77777777" w:rsidTr="004209E3">
        <w:tc>
          <w:tcPr>
            <w:tcW w:w="567" w:type="dxa"/>
          </w:tcPr>
          <w:p w14:paraId="6495F945" w14:textId="77777777" w:rsidR="00E87BE5" w:rsidRPr="00067A9A" w:rsidRDefault="00E87BE5" w:rsidP="004209E3">
            <w:pPr>
              <w:rPr>
                <w:sz w:val="24"/>
                <w:szCs w:val="24"/>
                <w:lang w:eastAsia="ru-RU"/>
              </w:rPr>
            </w:pPr>
          </w:p>
        </w:tc>
        <w:tc>
          <w:tcPr>
            <w:tcW w:w="3039" w:type="dxa"/>
          </w:tcPr>
          <w:p w14:paraId="6888CBAB" w14:textId="77777777" w:rsidR="00E87BE5" w:rsidRPr="00067A9A" w:rsidRDefault="00E87BE5" w:rsidP="004209E3">
            <w:pPr>
              <w:rPr>
                <w:sz w:val="24"/>
                <w:szCs w:val="24"/>
                <w:lang w:eastAsia="ru-RU"/>
              </w:rPr>
            </w:pPr>
          </w:p>
        </w:tc>
        <w:tc>
          <w:tcPr>
            <w:tcW w:w="5412" w:type="dxa"/>
          </w:tcPr>
          <w:p w14:paraId="62FA45C5" w14:textId="77777777" w:rsidR="00E87BE5" w:rsidRPr="00067A9A" w:rsidRDefault="00E87BE5" w:rsidP="004209E3">
            <w:pPr>
              <w:rPr>
                <w:sz w:val="24"/>
                <w:szCs w:val="24"/>
                <w:lang w:eastAsia="ru-RU"/>
              </w:rPr>
            </w:pPr>
          </w:p>
        </w:tc>
      </w:tr>
      <w:tr w:rsidR="00E87BE5" w:rsidRPr="00067A9A" w14:paraId="4A5A09E6" w14:textId="77777777" w:rsidTr="004209E3">
        <w:tc>
          <w:tcPr>
            <w:tcW w:w="567" w:type="dxa"/>
          </w:tcPr>
          <w:p w14:paraId="3EEB9F53" w14:textId="77777777" w:rsidR="00E87BE5" w:rsidRPr="00067A9A" w:rsidRDefault="00E87BE5" w:rsidP="004209E3">
            <w:pPr>
              <w:rPr>
                <w:sz w:val="24"/>
                <w:szCs w:val="24"/>
                <w:lang w:eastAsia="ru-RU"/>
              </w:rPr>
            </w:pPr>
          </w:p>
        </w:tc>
        <w:tc>
          <w:tcPr>
            <w:tcW w:w="3039" w:type="dxa"/>
          </w:tcPr>
          <w:p w14:paraId="704C1B13" w14:textId="77777777" w:rsidR="00E87BE5" w:rsidRPr="00067A9A" w:rsidRDefault="00E87BE5" w:rsidP="004209E3">
            <w:pPr>
              <w:rPr>
                <w:sz w:val="24"/>
                <w:szCs w:val="24"/>
                <w:lang w:eastAsia="ru-RU"/>
              </w:rPr>
            </w:pPr>
          </w:p>
        </w:tc>
        <w:tc>
          <w:tcPr>
            <w:tcW w:w="5412" w:type="dxa"/>
          </w:tcPr>
          <w:p w14:paraId="32B7A5A2" w14:textId="77777777" w:rsidR="00E87BE5" w:rsidRPr="00067A9A" w:rsidRDefault="00E87BE5" w:rsidP="004209E3">
            <w:pPr>
              <w:rPr>
                <w:sz w:val="24"/>
                <w:szCs w:val="24"/>
                <w:lang w:eastAsia="ru-RU"/>
              </w:rPr>
            </w:pPr>
          </w:p>
        </w:tc>
      </w:tr>
    </w:tbl>
    <w:p w14:paraId="7B3A926B" w14:textId="77777777"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067A9A" w14:paraId="31A4470C" w14:textId="77777777" w:rsidTr="004209E3">
        <w:tc>
          <w:tcPr>
            <w:tcW w:w="9063" w:type="dxa"/>
            <w:gridSpan w:val="3"/>
            <w:tcBorders>
              <w:top w:val="nil"/>
              <w:left w:val="nil"/>
              <w:bottom w:val="nil"/>
              <w:right w:val="nil"/>
            </w:tcBorders>
          </w:tcPr>
          <w:p w14:paraId="11101939" w14:textId="77777777" w:rsidR="00E87BE5" w:rsidRPr="00067A9A" w:rsidRDefault="00E87BE5" w:rsidP="004209E3">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67A9A" w14:paraId="53C58D7D" w14:textId="77777777" w:rsidTr="004209E3">
        <w:tc>
          <w:tcPr>
            <w:tcW w:w="9063" w:type="dxa"/>
            <w:gridSpan w:val="3"/>
            <w:tcBorders>
              <w:top w:val="nil"/>
              <w:left w:val="nil"/>
              <w:bottom w:val="single" w:sz="4" w:space="0" w:color="auto"/>
              <w:right w:val="nil"/>
            </w:tcBorders>
          </w:tcPr>
          <w:p w14:paraId="064658B3" w14:textId="77777777" w:rsidR="00E87BE5" w:rsidRPr="00067A9A" w:rsidRDefault="00E87BE5" w:rsidP="004209E3">
            <w:pPr>
              <w:rPr>
                <w:sz w:val="24"/>
                <w:szCs w:val="24"/>
                <w:lang w:eastAsia="ru-RU"/>
              </w:rPr>
            </w:pPr>
          </w:p>
        </w:tc>
      </w:tr>
      <w:tr w:rsidR="00E87BE5" w:rsidRPr="00067A9A" w14:paraId="788BD74A" w14:textId="77777777" w:rsidTr="004209E3">
        <w:tc>
          <w:tcPr>
            <w:tcW w:w="9063" w:type="dxa"/>
            <w:gridSpan w:val="3"/>
            <w:tcBorders>
              <w:top w:val="single" w:sz="4" w:space="0" w:color="auto"/>
              <w:left w:val="nil"/>
              <w:bottom w:val="nil"/>
              <w:right w:val="nil"/>
            </w:tcBorders>
          </w:tcPr>
          <w:p w14:paraId="5CD1D2AB" w14:textId="77777777" w:rsidR="00E87BE5" w:rsidRPr="00067A9A" w:rsidRDefault="00E87BE5" w:rsidP="004209E3">
            <w:pPr>
              <w:jc w:val="center"/>
              <w:rPr>
                <w:sz w:val="24"/>
                <w:szCs w:val="24"/>
                <w:lang w:eastAsia="ru-RU"/>
              </w:rPr>
            </w:pPr>
            <w:r w:rsidRPr="00067A9A">
              <w:rPr>
                <w:sz w:val="24"/>
                <w:szCs w:val="24"/>
                <w:lang w:eastAsia="ru-RU"/>
              </w:rPr>
              <w:t>(указывается дата завершения исполнения соответствующей обязанности)</w:t>
            </w:r>
          </w:p>
        </w:tc>
      </w:tr>
      <w:tr w:rsidR="00E87BE5" w:rsidRPr="00067A9A" w14:paraId="50BEBED0" w14:textId="77777777" w:rsidTr="004209E3">
        <w:tc>
          <w:tcPr>
            <w:tcW w:w="9063" w:type="dxa"/>
            <w:gridSpan w:val="3"/>
            <w:tcBorders>
              <w:top w:val="nil"/>
              <w:left w:val="nil"/>
              <w:bottom w:val="nil"/>
              <w:right w:val="nil"/>
            </w:tcBorders>
          </w:tcPr>
          <w:p w14:paraId="27CF24AD" w14:textId="77777777" w:rsidR="00E87BE5" w:rsidRPr="00067A9A" w:rsidRDefault="00E87BE5" w:rsidP="004209E3">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14:paraId="6268B31E" w14:textId="77777777" w:rsidTr="004209E3">
        <w:tc>
          <w:tcPr>
            <w:tcW w:w="1725" w:type="dxa"/>
            <w:tcBorders>
              <w:top w:val="nil"/>
              <w:left w:val="nil"/>
              <w:bottom w:val="single" w:sz="4" w:space="0" w:color="auto"/>
              <w:right w:val="nil"/>
            </w:tcBorders>
          </w:tcPr>
          <w:p w14:paraId="40AB13B8" w14:textId="77777777" w:rsidR="00E87BE5" w:rsidRPr="00067A9A" w:rsidRDefault="00E87BE5" w:rsidP="004209E3">
            <w:pPr>
              <w:rPr>
                <w:sz w:val="24"/>
                <w:szCs w:val="24"/>
                <w:lang w:eastAsia="ru-RU"/>
              </w:rPr>
            </w:pPr>
          </w:p>
        </w:tc>
        <w:tc>
          <w:tcPr>
            <w:tcW w:w="450" w:type="dxa"/>
            <w:tcBorders>
              <w:top w:val="nil"/>
              <w:left w:val="nil"/>
              <w:bottom w:val="nil"/>
              <w:right w:val="nil"/>
            </w:tcBorders>
          </w:tcPr>
          <w:p w14:paraId="7E2051BB"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067A9A" w:rsidRDefault="00E87BE5" w:rsidP="004209E3">
            <w:pPr>
              <w:rPr>
                <w:sz w:val="24"/>
                <w:szCs w:val="24"/>
                <w:lang w:eastAsia="ru-RU"/>
              </w:rPr>
            </w:pPr>
          </w:p>
        </w:tc>
      </w:tr>
      <w:tr w:rsidR="00E87BE5" w:rsidRPr="00067A9A" w14:paraId="2EC8E052" w14:textId="77777777" w:rsidTr="004209E3">
        <w:tc>
          <w:tcPr>
            <w:tcW w:w="1725" w:type="dxa"/>
            <w:tcBorders>
              <w:top w:val="single" w:sz="4" w:space="0" w:color="auto"/>
              <w:left w:val="nil"/>
              <w:bottom w:val="nil"/>
              <w:right w:val="nil"/>
            </w:tcBorders>
          </w:tcPr>
          <w:p w14:paraId="65AC70BF" w14:textId="77777777" w:rsidR="00E87BE5" w:rsidRPr="00067A9A" w:rsidRDefault="00E87BE5" w:rsidP="004209E3">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14:paraId="236E29FA" w14:textId="77777777" w:rsidR="00E87BE5" w:rsidRPr="00067A9A" w:rsidRDefault="00E87BE5" w:rsidP="004209E3">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067A9A" w:rsidRDefault="00E87BE5" w:rsidP="004209E3">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14:paraId="240954D7" w14:textId="77777777" w:rsidTr="004209E3">
        <w:tc>
          <w:tcPr>
            <w:tcW w:w="2175" w:type="dxa"/>
            <w:gridSpan w:val="2"/>
            <w:tcBorders>
              <w:top w:val="nil"/>
              <w:left w:val="nil"/>
              <w:bottom w:val="nil"/>
              <w:right w:val="nil"/>
            </w:tcBorders>
          </w:tcPr>
          <w:p w14:paraId="6B527BC2"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067A9A" w:rsidRDefault="00E87BE5" w:rsidP="004209E3">
            <w:pPr>
              <w:rPr>
                <w:sz w:val="24"/>
                <w:szCs w:val="24"/>
                <w:lang w:eastAsia="ru-RU"/>
              </w:rPr>
            </w:pPr>
          </w:p>
        </w:tc>
      </w:tr>
      <w:tr w:rsidR="00E87BE5" w:rsidRPr="00067A9A" w14:paraId="7B32EC14" w14:textId="77777777" w:rsidTr="004209E3">
        <w:tc>
          <w:tcPr>
            <w:tcW w:w="2175" w:type="dxa"/>
            <w:gridSpan w:val="2"/>
            <w:tcBorders>
              <w:top w:val="nil"/>
              <w:left w:val="nil"/>
              <w:bottom w:val="nil"/>
              <w:right w:val="nil"/>
            </w:tcBorders>
          </w:tcPr>
          <w:p w14:paraId="15089054" w14:textId="77777777" w:rsidR="00E87BE5" w:rsidRPr="00067A9A" w:rsidRDefault="00E87BE5" w:rsidP="004209E3">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067A9A" w:rsidRDefault="00E87BE5" w:rsidP="004209E3">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14:paraId="516D4B0E" w14:textId="77777777" w:rsidTr="004209E3">
        <w:tc>
          <w:tcPr>
            <w:tcW w:w="1725" w:type="dxa"/>
            <w:tcBorders>
              <w:top w:val="nil"/>
              <w:left w:val="nil"/>
              <w:bottom w:val="nil"/>
              <w:right w:val="nil"/>
            </w:tcBorders>
          </w:tcPr>
          <w:p w14:paraId="6B97BA1E" w14:textId="77777777" w:rsidR="00E87BE5" w:rsidRPr="00067A9A" w:rsidRDefault="00E87BE5" w:rsidP="004209E3">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14:paraId="36CBFEAB"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067A9A" w:rsidRDefault="00E87BE5" w:rsidP="004209E3">
            <w:pPr>
              <w:rPr>
                <w:sz w:val="24"/>
                <w:szCs w:val="24"/>
                <w:lang w:eastAsia="ru-RU"/>
              </w:rPr>
            </w:pPr>
          </w:p>
        </w:tc>
      </w:tr>
      <w:tr w:rsidR="00E87BE5" w:rsidRPr="00067A9A" w14:paraId="709D70B1" w14:textId="77777777" w:rsidTr="004209E3">
        <w:tc>
          <w:tcPr>
            <w:tcW w:w="1725" w:type="dxa"/>
            <w:vMerge w:val="restart"/>
            <w:tcBorders>
              <w:top w:val="nil"/>
              <w:left w:val="nil"/>
              <w:bottom w:val="nil"/>
              <w:right w:val="nil"/>
            </w:tcBorders>
          </w:tcPr>
          <w:p w14:paraId="68E5391E" w14:textId="77777777" w:rsidR="00E87BE5" w:rsidRPr="00067A9A" w:rsidRDefault="00E87BE5" w:rsidP="004209E3">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067A9A" w:rsidRDefault="00E87BE5" w:rsidP="004209E3">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067A9A" w:rsidRDefault="00E87BE5" w:rsidP="004209E3">
            <w:pPr>
              <w:jc w:val="center"/>
              <w:rPr>
                <w:sz w:val="24"/>
                <w:szCs w:val="24"/>
                <w:lang w:eastAsia="ru-RU"/>
              </w:rPr>
            </w:pPr>
            <w:r w:rsidRPr="00067A9A">
              <w:rPr>
                <w:sz w:val="24"/>
                <w:szCs w:val="24"/>
                <w:lang w:eastAsia="ru-RU"/>
              </w:rPr>
              <w:t>указание на то, что подписавшее лицо</w:t>
            </w:r>
          </w:p>
        </w:tc>
      </w:tr>
      <w:tr w:rsidR="00E87BE5" w:rsidRPr="00067A9A" w14:paraId="2ECCAB5B" w14:textId="77777777" w:rsidTr="004209E3">
        <w:tc>
          <w:tcPr>
            <w:tcW w:w="1725" w:type="dxa"/>
            <w:vMerge/>
            <w:tcBorders>
              <w:top w:val="nil"/>
              <w:left w:val="nil"/>
              <w:bottom w:val="nil"/>
              <w:right w:val="nil"/>
            </w:tcBorders>
          </w:tcPr>
          <w:p w14:paraId="62F92F9C" w14:textId="77777777" w:rsidR="00E87BE5" w:rsidRPr="00067A9A" w:rsidRDefault="00E87BE5" w:rsidP="004209E3">
            <w:pPr>
              <w:rPr>
                <w:sz w:val="24"/>
                <w:szCs w:val="24"/>
              </w:rPr>
            </w:pPr>
          </w:p>
        </w:tc>
        <w:tc>
          <w:tcPr>
            <w:tcW w:w="450" w:type="dxa"/>
            <w:tcBorders>
              <w:top w:val="nil"/>
              <w:left w:val="nil"/>
              <w:bottom w:val="nil"/>
              <w:right w:val="nil"/>
            </w:tcBorders>
          </w:tcPr>
          <w:p w14:paraId="0CA45083"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067A9A" w:rsidRDefault="00E87BE5" w:rsidP="004209E3">
            <w:pPr>
              <w:rPr>
                <w:sz w:val="24"/>
                <w:szCs w:val="24"/>
                <w:lang w:eastAsia="ru-RU"/>
              </w:rPr>
            </w:pPr>
          </w:p>
        </w:tc>
      </w:tr>
      <w:tr w:rsidR="00E87BE5" w:rsidRPr="00067A9A" w14:paraId="4B28F016" w14:textId="77777777" w:rsidTr="004209E3">
        <w:tc>
          <w:tcPr>
            <w:tcW w:w="1725" w:type="dxa"/>
            <w:vMerge/>
            <w:tcBorders>
              <w:top w:val="nil"/>
              <w:left w:val="nil"/>
              <w:bottom w:val="nil"/>
              <w:right w:val="nil"/>
            </w:tcBorders>
          </w:tcPr>
          <w:p w14:paraId="7CD69F44" w14:textId="77777777" w:rsidR="00E87BE5" w:rsidRPr="00067A9A" w:rsidRDefault="00E87BE5" w:rsidP="004209E3">
            <w:pPr>
              <w:rPr>
                <w:sz w:val="24"/>
                <w:szCs w:val="24"/>
              </w:rPr>
            </w:pPr>
          </w:p>
        </w:tc>
        <w:tc>
          <w:tcPr>
            <w:tcW w:w="450" w:type="dxa"/>
            <w:tcBorders>
              <w:top w:val="nil"/>
              <w:left w:val="nil"/>
              <w:bottom w:val="nil"/>
              <w:right w:val="nil"/>
            </w:tcBorders>
          </w:tcPr>
          <w:p w14:paraId="50A8F268" w14:textId="77777777" w:rsidR="00E87BE5" w:rsidRPr="00067A9A" w:rsidRDefault="00E87BE5" w:rsidP="004209E3">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067A9A" w:rsidRDefault="00E87BE5" w:rsidP="004209E3">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14:paraId="07C493F6" w14:textId="77777777" w:rsidTr="004209E3">
        <w:tc>
          <w:tcPr>
            <w:tcW w:w="2175" w:type="dxa"/>
            <w:gridSpan w:val="2"/>
            <w:tcBorders>
              <w:top w:val="nil"/>
              <w:left w:val="nil"/>
              <w:bottom w:val="nil"/>
              <w:right w:val="nil"/>
            </w:tcBorders>
          </w:tcPr>
          <w:p w14:paraId="7C8F651D" w14:textId="77777777" w:rsidR="00E87BE5" w:rsidRPr="00067A9A" w:rsidRDefault="00E87BE5" w:rsidP="004209E3">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067A9A" w:rsidRDefault="00E87BE5" w:rsidP="004209E3">
            <w:pPr>
              <w:rPr>
                <w:sz w:val="24"/>
                <w:szCs w:val="24"/>
                <w:lang w:eastAsia="ru-RU"/>
              </w:rPr>
            </w:pPr>
          </w:p>
        </w:tc>
      </w:tr>
    </w:tbl>
    <w:p w14:paraId="1B6CF9DE" w14:textId="77777777" w:rsidR="00E87BE5" w:rsidRPr="00067A9A" w:rsidRDefault="00E87BE5" w:rsidP="00E87BE5">
      <w:pPr>
        <w:jc w:val="both"/>
        <w:rPr>
          <w:szCs w:val="20"/>
          <w:lang w:eastAsia="ru-RU"/>
        </w:rPr>
      </w:pPr>
    </w:p>
    <w:p w14:paraId="3EBA87A6" w14:textId="77777777" w:rsidR="00E87BE5" w:rsidRPr="00067A9A" w:rsidRDefault="00E87BE5" w:rsidP="00E87BE5">
      <w:pPr>
        <w:ind w:firstLine="540"/>
        <w:jc w:val="both"/>
        <w:rPr>
          <w:szCs w:val="20"/>
          <w:lang w:eastAsia="ru-RU"/>
        </w:rPr>
      </w:pPr>
      <w:r w:rsidRPr="00067A9A">
        <w:rPr>
          <w:szCs w:val="20"/>
          <w:lang w:eastAsia="ru-RU"/>
        </w:rPr>
        <w:t>--------------------------------</w:t>
      </w:r>
    </w:p>
    <w:p w14:paraId="14F2C885" w14:textId="77777777" w:rsidR="00E87BE5" w:rsidRPr="008F310C" w:rsidRDefault="00E87BE5" w:rsidP="00E87BE5">
      <w:pPr>
        <w:ind w:firstLine="540"/>
        <w:jc w:val="both"/>
        <w:rPr>
          <w:szCs w:val="20"/>
          <w:lang w:eastAsia="ru-RU"/>
        </w:rPr>
      </w:pPr>
      <w:bookmarkStart w:id="11" w:name="P643"/>
      <w:bookmarkEnd w:id="11"/>
      <w:r w:rsidRPr="00067A9A">
        <w:rPr>
          <w:szCs w:val="20"/>
          <w:lang w:eastAsia="ru-RU"/>
        </w:rPr>
        <w:t>&lt;1&gt; Указывается в случае, если заявителем является физическое лицо.</w:t>
      </w:r>
    </w:p>
    <w:p w14:paraId="4103484B" w14:textId="77777777" w:rsidR="00E87BE5" w:rsidRDefault="00E87BE5" w:rsidP="00E87BE5">
      <w:pPr>
        <w:pStyle w:val="a3"/>
        <w:rPr>
          <w:sz w:val="26"/>
        </w:rPr>
      </w:pPr>
    </w:p>
    <w:p w14:paraId="35F94501" w14:textId="77777777" w:rsidR="00E87BE5" w:rsidRDefault="00E87BE5" w:rsidP="00E87BE5">
      <w:pPr>
        <w:suppressAutoHyphens/>
        <w:ind w:firstLine="709"/>
        <w:jc w:val="both"/>
        <w:outlineLvl w:val="1"/>
        <w:rPr>
          <w:rFonts w:eastAsia="Calibri" w:cstheme="majorBidi"/>
          <w:sz w:val="28"/>
          <w:szCs w:val="28"/>
          <w:lang w:eastAsia="zh-CN"/>
        </w:rPr>
      </w:pPr>
    </w:p>
    <w:p w14:paraId="36D91673" w14:textId="77777777" w:rsidR="00E87BE5" w:rsidRDefault="00E87BE5" w:rsidP="00E87BE5">
      <w:pPr>
        <w:suppressAutoHyphens/>
        <w:ind w:firstLine="709"/>
        <w:jc w:val="both"/>
        <w:outlineLvl w:val="1"/>
        <w:rPr>
          <w:rFonts w:eastAsia="Calibri" w:cstheme="majorBidi"/>
          <w:sz w:val="28"/>
          <w:szCs w:val="28"/>
          <w:lang w:eastAsia="zh-CN"/>
        </w:rPr>
      </w:pPr>
    </w:p>
    <w:p w14:paraId="413F0083" w14:textId="77777777" w:rsidR="00E87BE5" w:rsidRDefault="00E87BE5" w:rsidP="00E87BE5">
      <w:pPr>
        <w:suppressAutoHyphens/>
        <w:ind w:firstLine="709"/>
        <w:jc w:val="both"/>
        <w:outlineLvl w:val="1"/>
        <w:rPr>
          <w:rFonts w:eastAsia="Calibri" w:cstheme="majorBidi"/>
          <w:sz w:val="28"/>
          <w:szCs w:val="28"/>
          <w:lang w:eastAsia="zh-CN"/>
        </w:rPr>
      </w:pPr>
    </w:p>
    <w:p w14:paraId="2903670D" w14:textId="77777777" w:rsidR="00E87BE5" w:rsidRDefault="00E87BE5" w:rsidP="00E87BE5">
      <w:pPr>
        <w:suppressAutoHyphens/>
        <w:ind w:firstLine="709"/>
        <w:jc w:val="both"/>
        <w:outlineLvl w:val="1"/>
        <w:rPr>
          <w:rFonts w:eastAsia="Calibri" w:cstheme="majorBidi"/>
          <w:sz w:val="28"/>
          <w:szCs w:val="28"/>
          <w:lang w:eastAsia="zh-CN"/>
        </w:rPr>
      </w:pPr>
    </w:p>
    <w:p w14:paraId="02951FD0" w14:textId="77777777" w:rsidR="00E87BE5" w:rsidRDefault="00E87BE5" w:rsidP="00E87BE5">
      <w:pPr>
        <w:suppressAutoHyphens/>
        <w:ind w:firstLine="709"/>
        <w:jc w:val="both"/>
        <w:outlineLvl w:val="1"/>
        <w:rPr>
          <w:rFonts w:eastAsia="Calibri" w:cstheme="majorBidi"/>
          <w:sz w:val="28"/>
          <w:szCs w:val="28"/>
          <w:lang w:eastAsia="zh-CN"/>
        </w:rPr>
      </w:pPr>
    </w:p>
    <w:p w14:paraId="2DF229FB" w14:textId="77777777" w:rsidR="00E87BE5" w:rsidRDefault="00E87BE5" w:rsidP="00E87BE5">
      <w:pPr>
        <w:suppressAutoHyphens/>
        <w:ind w:firstLine="709"/>
        <w:jc w:val="both"/>
        <w:outlineLvl w:val="1"/>
        <w:rPr>
          <w:rFonts w:eastAsia="Calibri" w:cstheme="majorBidi"/>
          <w:sz w:val="28"/>
          <w:szCs w:val="28"/>
          <w:lang w:eastAsia="zh-CN"/>
        </w:rPr>
      </w:pPr>
    </w:p>
    <w:p w14:paraId="3E415D99" w14:textId="77777777" w:rsidR="00E87BE5" w:rsidRDefault="00E87BE5" w:rsidP="00E87BE5">
      <w:pPr>
        <w:suppressAutoHyphens/>
        <w:ind w:firstLine="709"/>
        <w:jc w:val="both"/>
        <w:outlineLvl w:val="1"/>
        <w:rPr>
          <w:rFonts w:eastAsia="Calibri" w:cstheme="majorBidi"/>
          <w:sz w:val="28"/>
          <w:szCs w:val="28"/>
          <w:lang w:eastAsia="zh-CN"/>
        </w:rPr>
      </w:pPr>
    </w:p>
    <w:p w14:paraId="6312BBC4" w14:textId="606154D3" w:rsidR="00E87BE5" w:rsidRDefault="00E87BE5" w:rsidP="00E87BE5">
      <w:pPr>
        <w:suppressAutoHyphens/>
        <w:ind w:firstLine="709"/>
        <w:jc w:val="both"/>
        <w:outlineLvl w:val="1"/>
        <w:rPr>
          <w:rFonts w:eastAsia="Calibri" w:cstheme="majorBidi"/>
          <w:sz w:val="28"/>
          <w:szCs w:val="28"/>
          <w:lang w:eastAsia="zh-CN"/>
        </w:rPr>
      </w:pPr>
    </w:p>
    <w:p w14:paraId="60BA348E" w14:textId="77777777" w:rsidR="00E87BE5" w:rsidRPr="00BF01EE" w:rsidRDefault="00E87BE5" w:rsidP="00E87BE5">
      <w:pPr>
        <w:suppressAutoHyphens/>
        <w:ind w:firstLine="709"/>
        <w:jc w:val="both"/>
        <w:outlineLvl w:val="1"/>
        <w:rPr>
          <w:rFonts w:eastAsia="Calibri" w:cstheme="majorBidi"/>
          <w:sz w:val="28"/>
          <w:szCs w:val="28"/>
          <w:lang w:eastAsia="zh-CN"/>
        </w:rPr>
      </w:pPr>
    </w:p>
    <w:p w14:paraId="627F0A12" w14:textId="77777777"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Pr>
          <w:rFonts w:eastAsia="Calibri" w:cstheme="majorBidi"/>
          <w:sz w:val="28"/>
          <w:szCs w:val="28"/>
          <w:lang w:eastAsia="zh-CN"/>
        </w:rPr>
        <w:t>6</w:t>
      </w:r>
    </w:p>
    <w:p w14:paraId="3EB23040" w14:textId="77777777"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14:paraId="54F1EDAD" w14:textId="77777777"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037EB4D" w14:textId="77777777" w:rsidR="00E87BE5" w:rsidRDefault="00E87BE5" w:rsidP="00E87BE5">
      <w:pPr>
        <w:suppressAutoHyphens/>
        <w:ind w:firstLine="709"/>
        <w:jc w:val="center"/>
        <w:rPr>
          <w:rFonts w:eastAsia="Calibri" w:cstheme="majorBidi"/>
          <w:b/>
          <w:sz w:val="28"/>
          <w:szCs w:val="28"/>
          <w:lang w:eastAsia="zh-CN"/>
        </w:rPr>
      </w:pPr>
    </w:p>
    <w:p w14:paraId="5C4AC090"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14:paraId="3ACA3B1D" w14:textId="77777777"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14:paraId="7B4AA977" w14:textId="77777777"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14:paraId="2D6F99FC" w14:textId="77777777" w:rsidTr="004209E3">
        <w:tc>
          <w:tcPr>
            <w:tcW w:w="9843" w:type="dxa"/>
            <w:hideMark/>
          </w:tcPr>
          <w:p w14:paraId="7A542394"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14:paraId="08E5CD98" w14:textId="21A728B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________________________________________________________________Адрес объекта: _____________________________________________________________________</w:t>
            </w:r>
          </w:p>
          <w:p w14:paraId="730CF830"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14:paraId="539A3D93" w14:textId="502E8354"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w:t>
            </w:r>
          </w:p>
          <w:p w14:paraId="5F391F38"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14:paraId="2D732EF1"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14:paraId="69EC48F5" w14:textId="77777777" w:rsidTr="004209E3">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77777777" w:rsidR="00E87BE5" w:rsidRPr="00BF01EE" w:rsidRDefault="00E87BE5" w:rsidP="004209E3">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BF01EE" w:rsidRDefault="00E87BE5" w:rsidP="004209E3">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BF01EE" w:rsidRDefault="00E87BE5" w:rsidP="004209E3">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77777777" w:rsidR="00E87BE5" w:rsidRPr="00BF01EE" w:rsidRDefault="00E87BE5" w:rsidP="004209E3">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14:paraId="7E44F028" w14:textId="77777777" w:rsidTr="004209E3">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BF01EE" w:rsidRDefault="00E87BE5" w:rsidP="004209E3">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BF01EE" w:rsidRDefault="00E87BE5" w:rsidP="004209E3">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BF01EE" w:rsidRDefault="00E87BE5" w:rsidP="004209E3">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BF01EE" w:rsidRDefault="00E87BE5" w:rsidP="004209E3">
            <w:pPr>
              <w:suppressAutoHyphens/>
              <w:ind w:firstLine="709"/>
              <w:jc w:val="both"/>
              <w:rPr>
                <w:rFonts w:eastAsia="Calibri" w:cstheme="majorBidi"/>
                <w:sz w:val="28"/>
                <w:szCs w:val="28"/>
                <w:lang w:eastAsia="zh-CN"/>
              </w:rPr>
            </w:pPr>
          </w:p>
        </w:tc>
      </w:tr>
      <w:tr w:rsidR="00E87BE5" w:rsidRPr="00BF01EE" w14:paraId="1393DAC0" w14:textId="77777777" w:rsidTr="004209E3">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BF01EE" w:rsidRDefault="00E87BE5" w:rsidP="004209E3">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BF01EE" w:rsidRDefault="00E87BE5" w:rsidP="004209E3">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BF01EE" w:rsidRDefault="00E87BE5" w:rsidP="004209E3">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BF01EE" w:rsidRDefault="00E87BE5" w:rsidP="004209E3">
            <w:pPr>
              <w:suppressAutoHyphens/>
              <w:ind w:firstLine="709"/>
              <w:jc w:val="both"/>
              <w:rPr>
                <w:rFonts w:eastAsia="Calibri" w:cstheme="majorBidi"/>
                <w:sz w:val="28"/>
                <w:szCs w:val="28"/>
                <w:lang w:eastAsia="zh-CN"/>
              </w:rPr>
            </w:pPr>
          </w:p>
        </w:tc>
      </w:tr>
    </w:tbl>
    <w:p w14:paraId="2A3BB51E" w14:textId="77777777"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14:paraId="53443E7F" w14:textId="77777777" w:rsidTr="004209E3">
        <w:tc>
          <w:tcPr>
            <w:tcW w:w="2923" w:type="dxa"/>
            <w:hideMark/>
          </w:tcPr>
          <w:p w14:paraId="4FA010AC"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14:paraId="4AAC68FB" w14:textId="77777777" w:rsidR="00E87BE5" w:rsidRPr="00BF01EE" w:rsidRDefault="00E87BE5" w:rsidP="004209E3">
            <w:pPr>
              <w:suppressAutoHyphens/>
              <w:ind w:firstLine="709"/>
              <w:jc w:val="both"/>
              <w:rPr>
                <w:rFonts w:eastAsia="Calibri" w:cstheme="majorBidi"/>
                <w:sz w:val="28"/>
                <w:szCs w:val="28"/>
                <w:lang w:eastAsia="zh-CN"/>
              </w:rPr>
            </w:pPr>
          </w:p>
        </w:tc>
      </w:tr>
      <w:tr w:rsidR="00E87BE5" w:rsidRPr="00BF01EE" w14:paraId="6A9AF572" w14:textId="77777777" w:rsidTr="004209E3">
        <w:tc>
          <w:tcPr>
            <w:tcW w:w="2923" w:type="dxa"/>
          </w:tcPr>
          <w:p w14:paraId="7C1E7BC1" w14:textId="77777777" w:rsidR="00E87BE5" w:rsidRPr="00BF01EE" w:rsidRDefault="00E87BE5" w:rsidP="004209E3">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387E915A"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6D0272D" w14:textId="77777777" w:rsidTr="004209E3">
        <w:tc>
          <w:tcPr>
            <w:tcW w:w="2923" w:type="dxa"/>
            <w:hideMark/>
          </w:tcPr>
          <w:p w14:paraId="55C708C1"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4FA7B4FF" w14:textId="23710CFA"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6FD76F27"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14:paraId="353823CC" w14:textId="77777777" w:rsidTr="004209E3">
        <w:tc>
          <w:tcPr>
            <w:tcW w:w="2923" w:type="dxa"/>
            <w:hideMark/>
          </w:tcPr>
          <w:p w14:paraId="6A7BB480"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14:paraId="26C87376"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14:paraId="73022AFD" w14:textId="77777777" w:rsidR="00E87BE5" w:rsidRPr="00BF01EE" w:rsidRDefault="00E87BE5" w:rsidP="004209E3">
            <w:pPr>
              <w:suppressAutoHyphens/>
              <w:ind w:firstLine="709"/>
              <w:jc w:val="both"/>
              <w:rPr>
                <w:rFonts w:eastAsia="Calibri" w:cstheme="majorBidi"/>
                <w:sz w:val="28"/>
                <w:szCs w:val="28"/>
                <w:lang w:eastAsia="zh-CN"/>
              </w:rPr>
            </w:pPr>
          </w:p>
        </w:tc>
      </w:tr>
      <w:tr w:rsidR="00E87BE5" w:rsidRPr="00BF01EE" w14:paraId="0C8CF9AA" w14:textId="77777777" w:rsidTr="004209E3">
        <w:tc>
          <w:tcPr>
            <w:tcW w:w="2923" w:type="dxa"/>
          </w:tcPr>
          <w:p w14:paraId="45C21490" w14:textId="77777777" w:rsidR="00E87BE5" w:rsidRPr="00BF01EE" w:rsidRDefault="00E87BE5" w:rsidP="004209E3">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14:paraId="419BAEC8"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14:paraId="34DCC452" w14:textId="77777777" w:rsidTr="004209E3">
        <w:tc>
          <w:tcPr>
            <w:tcW w:w="2923" w:type="dxa"/>
            <w:hideMark/>
          </w:tcPr>
          <w:p w14:paraId="17529B6B"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14:paraId="5721153C"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14:paraId="2B3895EF" w14:textId="77777777" w:rsidR="00E87BE5" w:rsidRPr="00BF01EE" w:rsidRDefault="00E87BE5" w:rsidP="004209E3">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14:paraId="4F358853" w14:textId="77777777" w:rsidTr="004209E3">
        <w:tc>
          <w:tcPr>
            <w:tcW w:w="4105" w:type="dxa"/>
          </w:tcPr>
          <w:p w14:paraId="4AD9192A" w14:textId="77777777" w:rsidR="00D30766" w:rsidRDefault="00D30766" w:rsidP="004209E3">
            <w:pPr>
              <w:widowControl w:val="0"/>
              <w:suppressAutoHyphens/>
              <w:autoSpaceDE w:val="0"/>
              <w:ind w:firstLine="709"/>
              <w:jc w:val="right"/>
              <w:outlineLvl w:val="1"/>
              <w:rPr>
                <w:rFonts w:eastAsia="Calibri" w:cstheme="majorBidi"/>
                <w:sz w:val="28"/>
                <w:szCs w:val="28"/>
                <w:lang w:eastAsia="zh-CN"/>
              </w:rPr>
            </w:pPr>
          </w:p>
          <w:p w14:paraId="1464571B" w14:textId="110012AC" w:rsidR="00E87BE5" w:rsidRPr="00BF01EE" w:rsidRDefault="00E87BE5" w:rsidP="004209E3">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Pr>
                <w:rFonts w:eastAsia="Calibri" w:cstheme="majorBidi"/>
                <w:sz w:val="28"/>
                <w:szCs w:val="28"/>
                <w:lang w:eastAsia="zh-CN"/>
              </w:rPr>
              <w:t>7</w:t>
            </w:r>
          </w:p>
          <w:p w14:paraId="686E6E10" w14:textId="77777777" w:rsidR="00E87BE5" w:rsidRPr="00BF01EE" w:rsidRDefault="00E87BE5" w:rsidP="004209E3">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14:paraId="6F81520C" w14:textId="77777777" w:rsidR="00E87BE5" w:rsidRPr="00BF01EE" w:rsidRDefault="00E87BE5" w:rsidP="004209E3">
            <w:pPr>
              <w:widowControl w:val="0"/>
              <w:suppressAutoHyphens/>
              <w:autoSpaceDE w:val="0"/>
              <w:jc w:val="both"/>
              <w:outlineLvl w:val="1"/>
              <w:rPr>
                <w:rFonts w:eastAsia="Calibri" w:cstheme="majorBidi"/>
                <w:sz w:val="28"/>
                <w:szCs w:val="28"/>
                <w:lang w:eastAsia="zh-CN"/>
              </w:rPr>
            </w:pPr>
          </w:p>
        </w:tc>
      </w:tr>
    </w:tbl>
    <w:p w14:paraId="53BBBCA1" w14:textId="77777777" w:rsidR="00E87BE5" w:rsidRDefault="00E87BE5" w:rsidP="00E87BE5">
      <w:pPr>
        <w:ind w:firstLine="709"/>
        <w:contextualSpacing/>
        <w:jc w:val="center"/>
        <w:rPr>
          <w:rFonts w:asciiTheme="majorBidi" w:hAnsiTheme="majorBidi" w:cstheme="majorBidi"/>
          <w:sz w:val="28"/>
          <w:szCs w:val="28"/>
        </w:rPr>
      </w:pPr>
    </w:p>
    <w:p w14:paraId="64405C94" w14:textId="77777777" w:rsidR="00E87BE5" w:rsidRDefault="00E87BE5" w:rsidP="00E87BE5">
      <w:pPr>
        <w:ind w:firstLine="709"/>
        <w:contextualSpacing/>
        <w:jc w:val="center"/>
        <w:rPr>
          <w:rFonts w:asciiTheme="majorBidi" w:hAnsiTheme="majorBidi" w:cstheme="majorBidi"/>
          <w:sz w:val="28"/>
          <w:szCs w:val="28"/>
        </w:rPr>
      </w:pPr>
    </w:p>
    <w:p w14:paraId="142C8FC8" w14:textId="77777777" w:rsidR="00E87BE5" w:rsidRDefault="00E87BE5" w:rsidP="00E87BE5">
      <w:pPr>
        <w:ind w:firstLine="709"/>
        <w:contextualSpacing/>
        <w:jc w:val="center"/>
        <w:rPr>
          <w:rFonts w:asciiTheme="majorBidi" w:hAnsiTheme="majorBidi" w:cstheme="majorBidi"/>
          <w:sz w:val="28"/>
          <w:szCs w:val="28"/>
        </w:rPr>
      </w:pPr>
    </w:p>
    <w:p w14:paraId="0C94A25B" w14:textId="77777777" w:rsidR="00E87BE5" w:rsidRDefault="00E87BE5" w:rsidP="00E87BE5">
      <w:pPr>
        <w:ind w:firstLine="709"/>
        <w:contextualSpacing/>
        <w:jc w:val="center"/>
        <w:rPr>
          <w:rFonts w:asciiTheme="majorBidi" w:hAnsiTheme="majorBidi" w:cstheme="majorBidi"/>
          <w:sz w:val="28"/>
          <w:szCs w:val="28"/>
        </w:rPr>
      </w:pPr>
    </w:p>
    <w:p w14:paraId="3D254776" w14:textId="77777777"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14:paraId="5A3361DE" w14:textId="77777777"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14:paraId="6949F702" w14:textId="77777777" w:rsidTr="004209E3">
        <w:tc>
          <w:tcPr>
            <w:tcW w:w="553" w:type="dxa"/>
          </w:tcPr>
          <w:p w14:paraId="003E5FFD" w14:textId="77777777" w:rsidR="00E87BE5" w:rsidRPr="00636DE6" w:rsidRDefault="00E87BE5" w:rsidP="004209E3">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14:paraId="73F51452"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14:paraId="1C197C76"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14:paraId="18C887AC"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14:paraId="60098BED"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14:paraId="5074B14E" w14:textId="77777777" w:rsidTr="004209E3">
        <w:tc>
          <w:tcPr>
            <w:tcW w:w="553" w:type="dxa"/>
          </w:tcPr>
          <w:p w14:paraId="559607DA"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14:paraId="77B8274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6EC712D9"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14:paraId="662B030B"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14:paraId="1B20B2B6"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14:paraId="54364865" w14:textId="77777777" w:rsidTr="004209E3">
        <w:tc>
          <w:tcPr>
            <w:tcW w:w="553" w:type="dxa"/>
          </w:tcPr>
          <w:p w14:paraId="27C2D83A"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14:paraId="78EDE935"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5A1882AD"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7959FA64"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14:paraId="0BE7BC7A" w14:textId="77777777" w:rsidR="00E87BE5" w:rsidRPr="00636DE6" w:rsidRDefault="00E87BE5" w:rsidP="004209E3">
            <w:pPr>
              <w:contextualSpacing/>
              <w:jc w:val="both"/>
              <w:rPr>
                <w:rFonts w:asciiTheme="majorBidi" w:hAnsiTheme="majorBidi" w:cstheme="majorBidi"/>
                <w:sz w:val="24"/>
                <w:szCs w:val="24"/>
              </w:rPr>
            </w:pPr>
          </w:p>
        </w:tc>
      </w:tr>
      <w:tr w:rsidR="00E87BE5" w14:paraId="3517CC8E" w14:textId="77777777" w:rsidTr="004209E3">
        <w:tc>
          <w:tcPr>
            <w:tcW w:w="553" w:type="dxa"/>
          </w:tcPr>
          <w:p w14:paraId="41842DBF"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14:paraId="06DBD72D"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3ADA8435"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6C0EBB3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14:paraId="0C30541E" w14:textId="77777777" w:rsidR="00E87BE5" w:rsidRPr="00636DE6" w:rsidRDefault="00E87BE5" w:rsidP="004209E3">
            <w:pPr>
              <w:contextualSpacing/>
              <w:jc w:val="both"/>
              <w:rPr>
                <w:rFonts w:asciiTheme="majorBidi" w:hAnsiTheme="majorBidi" w:cstheme="majorBidi"/>
                <w:sz w:val="24"/>
                <w:szCs w:val="24"/>
              </w:rPr>
            </w:pPr>
          </w:p>
        </w:tc>
      </w:tr>
      <w:tr w:rsidR="00E87BE5" w14:paraId="20C2BF6F" w14:textId="77777777" w:rsidTr="004209E3">
        <w:tc>
          <w:tcPr>
            <w:tcW w:w="553" w:type="dxa"/>
          </w:tcPr>
          <w:p w14:paraId="6D0F2C44"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14:paraId="7A220DE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14:paraId="077B8793"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290CB83E"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14:paraId="6804F1F2" w14:textId="77777777" w:rsidR="00E87BE5" w:rsidRPr="00636DE6" w:rsidRDefault="00E87BE5" w:rsidP="004209E3">
            <w:pPr>
              <w:contextualSpacing/>
              <w:jc w:val="both"/>
              <w:rPr>
                <w:rFonts w:asciiTheme="majorBidi" w:hAnsiTheme="majorBidi" w:cstheme="majorBidi"/>
                <w:sz w:val="24"/>
                <w:szCs w:val="24"/>
              </w:rPr>
            </w:pPr>
          </w:p>
        </w:tc>
      </w:tr>
      <w:tr w:rsidR="00E87BE5" w14:paraId="3E36AFB9" w14:textId="77777777" w:rsidTr="004209E3">
        <w:trPr>
          <w:trHeight w:val="1140"/>
        </w:trPr>
        <w:tc>
          <w:tcPr>
            <w:tcW w:w="553" w:type="dxa"/>
            <w:vMerge w:val="restart"/>
          </w:tcPr>
          <w:p w14:paraId="6A36DC17"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14:paraId="55A6453B"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14:paraId="66BAD155"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14:paraId="27FD8F1C"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14:paraId="4567E7DC"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14:paraId="05BE4C6B" w14:textId="77777777" w:rsidTr="004209E3">
        <w:trPr>
          <w:trHeight w:val="1125"/>
        </w:trPr>
        <w:tc>
          <w:tcPr>
            <w:tcW w:w="553" w:type="dxa"/>
            <w:vMerge/>
          </w:tcPr>
          <w:p w14:paraId="53002D03" w14:textId="77777777" w:rsidR="00E87BE5" w:rsidRPr="00636DE6" w:rsidRDefault="00E87BE5" w:rsidP="004209E3">
            <w:pPr>
              <w:contextualSpacing/>
              <w:jc w:val="both"/>
              <w:rPr>
                <w:rFonts w:asciiTheme="majorBidi" w:hAnsiTheme="majorBidi" w:cstheme="majorBidi"/>
                <w:sz w:val="24"/>
                <w:szCs w:val="24"/>
              </w:rPr>
            </w:pPr>
          </w:p>
        </w:tc>
        <w:tc>
          <w:tcPr>
            <w:tcW w:w="2619" w:type="dxa"/>
            <w:vMerge/>
          </w:tcPr>
          <w:p w14:paraId="48CBC001" w14:textId="77777777" w:rsidR="00E87BE5" w:rsidRPr="00636DE6" w:rsidRDefault="00E87BE5" w:rsidP="004209E3">
            <w:pPr>
              <w:contextualSpacing/>
              <w:jc w:val="both"/>
              <w:rPr>
                <w:rFonts w:asciiTheme="majorBidi" w:hAnsiTheme="majorBidi" w:cstheme="majorBidi"/>
                <w:sz w:val="24"/>
                <w:szCs w:val="24"/>
              </w:rPr>
            </w:pPr>
          </w:p>
        </w:tc>
        <w:tc>
          <w:tcPr>
            <w:tcW w:w="1770" w:type="dxa"/>
            <w:vMerge/>
          </w:tcPr>
          <w:p w14:paraId="4B91C021"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31847CB1"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14:paraId="42B06FD0" w14:textId="77777777" w:rsidR="00E87BE5" w:rsidRPr="00636DE6" w:rsidRDefault="00E87BE5" w:rsidP="004209E3">
            <w:pPr>
              <w:contextualSpacing/>
              <w:jc w:val="both"/>
              <w:rPr>
                <w:rFonts w:asciiTheme="majorBidi" w:hAnsiTheme="majorBidi" w:cstheme="majorBidi"/>
                <w:sz w:val="24"/>
                <w:szCs w:val="24"/>
              </w:rPr>
            </w:pPr>
          </w:p>
        </w:tc>
      </w:tr>
      <w:tr w:rsidR="00E87BE5" w14:paraId="695AFBAF" w14:textId="77777777" w:rsidTr="004209E3">
        <w:tc>
          <w:tcPr>
            <w:tcW w:w="553" w:type="dxa"/>
          </w:tcPr>
          <w:p w14:paraId="70864DC8"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14:paraId="6B62D23D"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14:paraId="49284D3E"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14:paraId="2A2830B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636DE6" w:rsidRDefault="00E87BE5" w:rsidP="004209E3">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14:paraId="50004BC0" w14:textId="77777777" w:rsidTr="004209E3">
        <w:trPr>
          <w:trHeight w:val="467"/>
        </w:trPr>
        <w:tc>
          <w:tcPr>
            <w:tcW w:w="553" w:type="dxa"/>
            <w:vMerge w:val="restart"/>
          </w:tcPr>
          <w:p w14:paraId="62764ABA"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14:paraId="6F1DBFD2"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14:paraId="6354DDF6"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14:paraId="49D41E2D" w14:textId="77777777" w:rsidR="00E87BE5" w:rsidRPr="00636DE6" w:rsidRDefault="00E87BE5" w:rsidP="004209E3">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636DE6" w:rsidRDefault="00E87BE5" w:rsidP="004209E3">
            <w:pPr>
              <w:contextualSpacing/>
              <w:jc w:val="both"/>
              <w:rPr>
                <w:rFonts w:asciiTheme="majorBidi" w:hAnsiTheme="majorBidi" w:cstheme="majorBidi"/>
                <w:sz w:val="24"/>
                <w:szCs w:val="24"/>
              </w:rPr>
            </w:pPr>
          </w:p>
        </w:tc>
      </w:tr>
      <w:tr w:rsidR="00E87BE5" w14:paraId="4B1FACE3" w14:textId="77777777" w:rsidTr="004209E3">
        <w:trPr>
          <w:trHeight w:val="465"/>
        </w:trPr>
        <w:tc>
          <w:tcPr>
            <w:tcW w:w="553" w:type="dxa"/>
            <w:vMerge/>
          </w:tcPr>
          <w:p w14:paraId="3666F5BE" w14:textId="77777777" w:rsidR="00E87BE5" w:rsidRPr="00636DE6" w:rsidRDefault="00E87BE5" w:rsidP="004209E3">
            <w:pPr>
              <w:contextualSpacing/>
              <w:jc w:val="both"/>
              <w:rPr>
                <w:rFonts w:asciiTheme="majorBidi" w:hAnsiTheme="majorBidi" w:cstheme="majorBidi"/>
                <w:sz w:val="24"/>
                <w:szCs w:val="24"/>
              </w:rPr>
            </w:pPr>
          </w:p>
        </w:tc>
        <w:tc>
          <w:tcPr>
            <w:tcW w:w="2619" w:type="dxa"/>
            <w:vMerge/>
          </w:tcPr>
          <w:p w14:paraId="26EE5091" w14:textId="77777777" w:rsidR="00E87BE5" w:rsidRPr="00636DE6" w:rsidRDefault="00E87BE5" w:rsidP="004209E3">
            <w:pPr>
              <w:contextualSpacing/>
              <w:jc w:val="both"/>
              <w:rPr>
                <w:rFonts w:asciiTheme="majorBidi" w:hAnsiTheme="majorBidi" w:cstheme="majorBidi"/>
                <w:sz w:val="24"/>
                <w:szCs w:val="24"/>
              </w:rPr>
            </w:pPr>
          </w:p>
        </w:tc>
        <w:tc>
          <w:tcPr>
            <w:tcW w:w="1770" w:type="dxa"/>
            <w:vMerge/>
          </w:tcPr>
          <w:p w14:paraId="1F959CA6"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49A75B34"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14:paraId="3462BDFF" w14:textId="77777777" w:rsidR="00E87BE5" w:rsidRPr="00636DE6" w:rsidRDefault="00E87BE5" w:rsidP="004209E3">
            <w:pPr>
              <w:contextualSpacing/>
              <w:jc w:val="both"/>
              <w:rPr>
                <w:rFonts w:asciiTheme="majorBidi" w:hAnsiTheme="majorBidi" w:cstheme="majorBidi"/>
                <w:sz w:val="24"/>
                <w:szCs w:val="24"/>
              </w:rPr>
            </w:pPr>
          </w:p>
        </w:tc>
      </w:tr>
      <w:tr w:rsidR="00E87BE5" w14:paraId="17632B37" w14:textId="77777777" w:rsidTr="004209E3">
        <w:trPr>
          <w:trHeight w:val="345"/>
        </w:trPr>
        <w:tc>
          <w:tcPr>
            <w:tcW w:w="553" w:type="dxa"/>
            <w:vMerge/>
          </w:tcPr>
          <w:p w14:paraId="193864B9" w14:textId="77777777" w:rsidR="00E87BE5" w:rsidRPr="00636DE6" w:rsidRDefault="00E87BE5" w:rsidP="004209E3">
            <w:pPr>
              <w:contextualSpacing/>
              <w:jc w:val="both"/>
              <w:rPr>
                <w:rFonts w:asciiTheme="majorBidi" w:hAnsiTheme="majorBidi" w:cstheme="majorBidi"/>
                <w:sz w:val="24"/>
                <w:szCs w:val="24"/>
              </w:rPr>
            </w:pPr>
          </w:p>
        </w:tc>
        <w:tc>
          <w:tcPr>
            <w:tcW w:w="2619" w:type="dxa"/>
            <w:vMerge/>
          </w:tcPr>
          <w:p w14:paraId="237CC209" w14:textId="77777777" w:rsidR="00E87BE5" w:rsidRPr="00636DE6" w:rsidRDefault="00E87BE5" w:rsidP="004209E3">
            <w:pPr>
              <w:contextualSpacing/>
              <w:jc w:val="both"/>
              <w:rPr>
                <w:rFonts w:asciiTheme="majorBidi" w:hAnsiTheme="majorBidi" w:cstheme="majorBidi"/>
                <w:sz w:val="24"/>
                <w:szCs w:val="24"/>
              </w:rPr>
            </w:pPr>
          </w:p>
        </w:tc>
        <w:tc>
          <w:tcPr>
            <w:tcW w:w="1770" w:type="dxa"/>
            <w:vMerge/>
          </w:tcPr>
          <w:p w14:paraId="042C88EC"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3B8D7B4F"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14:paraId="3DC05AAB" w14:textId="77777777" w:rsidR="00E87BE5" w:rsidRPr="00636DE6" w:rsidRDefault="00E87BE5" w:rsidP="004209E3">
            <w:pPr>
              <w:contextualSpacing/>
              <w:jc w:val="both"/>
              <w:rPr>
                <w:rFonts w:asciiTheme="majorBidi" w:hAnsiTheme="majorBidi" w:cstheme="majorBidi"/>
                <w:sz w:val="24"/>
                <w:szCs w:val="24"/>
              </w:rPr>
            </w:pPr>
          </w:p>
        </w:tc>
      </w:tr>
      <w:tr w:rsidR="00E87BE5" w14:paraId="1838B1BA" w14:textId="77777777" w:rsidTr="004209E3">
        <w:trPr>
          <w:trHeight w:val="375"/>
        </w:trPr>
        <w:tc>
          <w:tcPr>
            <w:tcW w:w="553" w:type="dxa"/>
            <w:vMerge/>
          </w:tcPr>
          <w:p w14:paraId="527D8F55" w14:textId="77777777" w:rsidR="00E87BE5" w:rsidRPr="00636DE6" w:rsidRDefault="00E87BE5" w:rsidP="004209E3">
            <w:pPr>
              <w:contextualSpacing/>
              <w:jc w:val="both"/>
              <w:rPr>
                <w:rFonts w:asciiTheme="majorBidi" w:hAnsiTheme="majorBidi" w:cstheme="majorBidi"/>
                <w:sz w:val="24"/>
                <w:szCs w:val="24"/>
              </w:rPr>
            </w:pPr>
          </w:p>
        </w:tc>
        <w:tc>
          <w:tcPr>
            <w:tcW w:w="2619" w:type="dxa"/>
            <w:vMerge/>
          </w:tcPr>
          <w:p w14:paraId="35F08C1E" w14:textId="77777777" w:rsidR="00E87BE5" w:rsidRPr="00636DE6" w:rsidRDefault="00E87BE5" w:rsidP="004209E3">
            <w:pPr>
              <w:contextualSpacing/>
              <w:jc w:val="both"/>
              <w:rPr>
                <w:rFonts w:asciiTheme="majorBidi" w:hAnsiTheme="majorBidi" w:cstheme="majorBidi"/>
                <w:sz w:val="24"/>
                <w:szCs w:val="24"/>
              </w:rPr>
            </w:pPr>
          </w:p>
        </w:tc>
        <w:tc>
          <w:tcPr>
            <w:tcW w:w="1770" w:type="dxa"/>
            <w:vMerge/>
          </w:tcPr>
          <w:p w14:paraId="683C2560" w14:textId="77777777" w:rsidR="00E87BE5" w:rsidRPr="00636DE6" w:rsidRDefault="00E87BE5" w:rsidP="004209E3">
            <w:pPr>
              <w:contextualSpacing/>
              <w:jc w:val="both"/>
              <w:rPr>
                <w:rFonts w:asciiTheme="majorBidi" w:hAnsiTheme="majorBidi" w:cstheme="majorBidi"/>
                <w:sz w:val="24"/>
                <w:szCs w:val="24"/>
              </w:rPr>
            </w:pPr>
          </w:p>
        </w:tc>
        <w:tc>
          <w:tcPr>
            <w:tcW w:w="4130" w:type="dxa"/>
          </w:tcPr>
          <w:p w14:paraId="6672C2D7"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636DE6" w:rsidRDefault="00E87BE5" w:rsidP="004209E3">
            <w:pPr>
              <w:contextualSpacing/>
              <w:jc w:val="both"/>
              <w:rPr>
                <w:rFonts w:asciiTheme="majorBidi" w:hAnsiTheme="majorBidi" w:cstheme="majorBidi"/>
                <w:sz w:val="24"/>
                <w:szCs w:val="24"/>
              </w:rPr>
            </w:pPr>
          </w:p>
        </w:tc>
      </w:tr>
      <w:tr w:rsidR="00E87BE5" w14:paraId="02B08F82" w14:textId="77777777" w:rsidTr="004209E3">
        <w:trPr>
          <w:trHeight w:val="687"/>
        </w:trPr>
        <w:tc>
          <w:tcPr>
            <w:tcW w:w="553" w:type="dxa"/>
          </w:tcPr>
          <w:p w14:paraId="5206F15B"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14:paraId="6F660028" w14:textId="77777777" w:rsidR="00E87BE5" w:rsidRPr="00636DE6" w:rsidRDefault="00E87BE5" w:rsidP="004209E3">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14:paraId="3720DF0A"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14:paraId="03195AAD" w14:textId="77777777" w:rsidR="00E87BE5" w:rsidRPr="00636DE6" w:rsidRDefault="00E87BE5" w:rsidP="004209E3">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A6B66" w:rsidRDefault="00E87BE5" w:rsidP="004209E3">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14:paraId="4A7E241A" w14:textId="77777777" w:rsidR="00E87BE5" w:rsidRPr="00BF01EE" w:rsidRDefault="00E87BE5" w:rsidP="00E87BE5">
      <w:pPr>
        <w:ind w:firstLine="709"/>
        <w:jc w:val="both"/>
        <w:rPr>
          <w:rFonts w:cstheme="majorBidi"/>
          <w:sz w:val="28"/>
          <w:szCs w:val="28"/>
        </w:rPr>
      </w:pPr>
    </w:p>
    <w:p w14:paraId="643BC3ED" w14:textId="77777777" w:rsidR="007269CF" w:rsidRPr="007269CF" w:rsidRDefault="007269CF" w:rsidP="007269CF">
      <w:pPr>
        <w:spacing w:before="204" w:line="360" w:lineRule="auto"/>
        <w:ind w:left="449" w:firstLine="4536"/>
        <w:rPr>
          <w:b/>
          <w:color w:val="0A0A0A"/>
          <w:sz w:val="28"/>
          <w:szCs w:val="28"/>
        </w:rPr>
      </w:pPr>
    </w:p>
    <w:sectPr w:rsidR="007269CF" w:rsidRPr="007269CF" w:rsidSect="00D30766">
      <w:footerReference w:type="default" r:id="rId13"/>
      <w:pgSz w:w="11910" w:h="16840"/>
      <w:pgMar w:top="960" w:right="620" w:bottom="709" w:left="1020" w:header="0" w:footer="1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058CC" w14:textId="77777777" w:rsidR="00C454E1" w:rsidRDefault="00C454E1">
      <w:r>
        <w:separator/>
      </w:r>
    </w:p>
  </w:endnote>
  <w:endnote w:type="continuationSeparator" w:id="0">
    <w:p w14:paraId="52A550E5" w14:textId="77777777" w:rsidR="00C454E1" w:rsidRDefault="00C45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1F098" w14:textId="77777777" w:rsidR="004209E3" w:rsidRDefault="004209E3">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7CF48" w14:textId="77777777" w:rsidR="00C454E1" w:rsidRDefault="00C454E1">
      <w:r>
        <w:separator/>
      </w:r>
    </w:p>
  </w:footnote>
  <w:footnote w:type="continuationSeparator" w:id="0">
    <w:p w14:paraId="776FF7F7" w14:textId="77777777" w:rsidR="00C454E1" w:rsidRDefault="00C45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3401"/>
    <w:rsid w:val="00056EC7"/>
    <w:rsid w:val="000617FD"/>
    <w:rsid w:val="00062334"/>
    <w:rsid w:val="00067A9A"/>
    <w:rsid w:val="00077B77"/>
    <w:rsid w:val="0008367F"/>
    <w:rsid w:val="000A08E9"/>
    <w:rsid w:val="000A35D3"/>
    <w:rsid w:val="000B3510"/>
    <w:rsid w:val="000D26D2"/>
    <w:rsid w:val="000D5657"/>
    <w:rsid w:val="000E6274"/>
    <w:rsid w:val="000F19B2"/>
    <w:rsid w:val="000F7356"/>
    <w:rsid w:val="00123E9B"/>
    <w:rsid w:val="00133672"/>
    <w:rsid w:val="001336AC"/>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A6A34"/>
    <w:rsid w:val="002B0EA9"/>
    <w:rsid w:val="002B720B"/>
    <w:rsid w:val="002C222E"/>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209E3"/>
    <w:rsid w:val="004423AE"/>
    <w:rsid w:val="0044646A"/>
    <w:rsid w:val="0045234C"/>
    <w:rsid w:val="00480A18"/>
    <w:rsid w:val="00496B5C"/>
    <w:rsid w:val="004C0F81"/>
    <w:rsid w:val="004C7EDF"/>
    <w:rsid w:val="004D2A5D"/>
    <w:rsid w:val="004F3224"/>
    <w:rsid w:val="004F4F3E"/>
    <w:rsid w:val="004F77F3"/>
    <w:rsid w:val="00540321"/>
    <w:rsid w:val="00553918"/>
    <w:rsid w:val="005608CF"/>
    <w:rsid w:val="00560C9E"/>
    <w:rsid w:val="00575C33"/>
    <w:rsid w:val="00577E50"/>
    <w:rsid w:val="0058251D"/>
    <w:rsid w:val="00586E68"/>
    <w:rsid w:val="0059633B"/>
    <w:rsid w:val="005C499D"/>
    <w:rsid w:val="005F0F63"/>
    <w:rsid w:val="005F6A69"/>
    <w:rsid w:val="00622560"/>
    <w:rsid w:val="0063200F"/>
    <w:rsid w:val="00647CB9"/>
    <w:rsid w:val="00655B66"/>
    <w:rsid w:val="00674C26"/>
    <w:rsid w:val="006A0F22"/>
    <w:rsid w:val="006C45F1"/>
    <w:rsid w:val="006D396B"/>
    <w:rsid w:val="006F6340"/>
    <w:rsid w:val="00702541"/>
    <w:rsid w:val="00716247"/>
    <w:rsid w:val="007269CF"/>
    <w:rsid w:val="00732E17"/>
    <w:rsid w:val="007652BE"/>
    <w:rsid w:val="00777D30"/>
    <w:rsid w:val="00784774"/>
    <w:rsid w:val="00785A63"/>
    <w:rsid w:val="007B6721"/>
    <w:rsid w:val="007C4A85"/>
    <w:rsid w:val="007F3975"/>
    <w:rsid w:val="007F4BCD"/>
    <w:rsid w:val="00802225"/>
    <w:rsid w:val="00814ABA"/>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C1092"/>
    <w:rsid w:val="009D06CB"/>
    <w:rsid w:val="009D2778"/>
    <w:rsid w:val="00A00488"/>
    <w:rsid w:val="00A13AF4"/>
    <w:rsid w:val="00A2222A"/>
    <w:rsid w:val="00A33842"/>
    <w:rsid w:val="00A42281"/>
    <w:rsid w:val="00A80730"/>
    <w:rsid w:val="00A97BF5"/>
    <w:rsid w:val="00AB778A"/>
    <w:rsid w:val="00AD17A5"/>
    <w:rsid w:val="00AD2D0B"/>
    <w:rsid w:val="00AE3AA6"/>
    <w:rsid w:val="00AF0473"/>
    <w:rsid w:val="00B040C5"/>
    <w:rsid w:val="00B12BF8"/>
    <w:rsid w:val="00B3118A"/>
    <w:rsid w:val="00B531B3"/>
    <w:rsid w:val="00B57E93"/>
    <w:rsid w:val="00B57FF0"/>
    <w:rsid w:val="00BC7B49"/>
    <w:rsid w:val="00BF7D6D"/>
    <w:rsid w:val="00C13C16"/>
    <w:rsid w:val="00C2697D"/>
    <w:rsid w:val="00C454E1"/>
    <w:rsid w:val="00C46787"/>
    <w:rsid w:val="00C5734A"/>
    <w:rsid w:val="00C86DEC"/>
    <w:rsid w:val="00CB060D"/>
    <w:rsid w:val="00CB7EFC"/>
    <w:rsid w:val="00CC3E38"/>
    <w:rsid w:val="00CE6AA3"/>
    <w:rsid w:val="00CF2362"/>
    <w:rsid w:val="00D12B26"/>
    <w:rsid w:val="00D162A5"/>
    <w:rsid w:val="00D30766"/>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229F7"/>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C771F"/>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b.ryazan.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80BB8-F6CC-4414-B299-8B3AF33A0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33</Pages>
  <Words>11085</Words>
  <Characters>63188</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cp:revision>
  <cp:lastPrinted>2023-12-07T13:46:00Z</cp:lastPrinted>
  <dcterms:created xsi:type="dcterms:W3CDTF">2023-11-17T07:19:00Z</dcterms:created>
  <dcterms:modified xsi:type="dcterms:W3CDTF">2023-12-07T13:47:00Z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