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CE7" w:rsidRPr="003B6A9C" w:rsidRDefault="002B7D8B" w:rsidP="001C58B9">
      <w:pPr>
        <w:ind w:firstLine="709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2B7D8B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4pt;height:80.4pt;visibility:visible">
            <v:imagedata r:id="rId6" o:title="Ставропольский р-н (герб)контур" gain="93623f" blacklevel="-7864f"/>
          </v:shape>
        </w:pict>
      </w:r>
    </w:p>
    <w:p w:rsidR="00D83CE7" w:rsidRPr="003B6A9C" w:rsidRDefault="00D83CE7" w:rsidP="001C58B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83CE7" w:rsidRPr="003B6A9C" w:rsidRDefault="00D83CE7" w:rsidP="001C58B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АДМИНИСТРАЦИЯ СЕЛЬСКОГО ПОСЕЛЕНИЯ БОЛЬШАЯ РЯЗАНЬ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124BC" w:rsidRPr="003B6A9C" w:rsidRDefault="00D83CE7" w:rsidP="001C58B9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ПОСТАНОВЛЕНИЕ (П</w:t>
      </w:r>
      <w:r w:rsidR="0046350A">
        <w:rPr>
          <w:rFonts w:ascii="Times New Roman" w:hAnsi="Times New Roman" w:cs="Times New Roman"/>
          <w:b/>
          <w:sz w:val="24"/>
          <w:szCs w:val="24"/>
        </w:rPr>
        <w:t>РОЕКТ</w:t>
      </w:r>
      <w:r w:rsidRPr="003B6A9C">
        <w:rPr>
          <w:rFonts w:ascii="Times New Roman" w:hAnsi="Times New Roman" w:cs="Times New Roman"/>
          <w:b/>
          <w:sz w:val="24"/>
          <w:szCs w:val="24"/>
        </w:rPr>
        <w:t>)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9E350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т  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« </w:t>
      </w:r>
      <w:r w:rsidR="00B43F44">
        <w:rPr>
          <w:rFonts w:ascii="Times New Roman" w:hAnsi="Times New Roman" w:cs="Times New Roman"/>
          <w:sz w:val="24"/>
          <w:szCs w:val="24"/>
        </w:rPr>
        <w:t>___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» </w:t>
      </w:r>
      <w:r w:rsidR="00B43F44">
        <w:rPr>
          <w:rFonts w:ascii="Times New Roman" w:hAnsi="Times New Roman" w:cs="Times New Roman"/>
          <w:sz w:val="24"/>
          <w:szCs w:val="24"/>
        </w:rPr>
        <w:t>_______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201</w:t>
      </w:r>
      <w:r w:rsidR="0046350A">
        <w:rPr>
          <w:rFonts w:ascii="Times New Roman" w:hAnsi="Times New Roman" w:cs="Times New Roman"/>
          <w:sz w:val="24"/>
          <w:szCs w:val="24"/>
        </w:rPr>
        <w:t>9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 года  </w:t>
      </w:r>
      <w:r w:rsidR="003072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№  ___ 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социальной  инфраструктуры  </w:t>
      </w: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сельского</w:t>
      </w:r>
      <w:proofErr w:type="gramEnd"/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D83CE7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3B6A9C" w:rsidRDefault="00B83329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46350A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46350A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5B0E46" w:rsidP="00AF5C69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</w:t>
      </w:r>
      <w:proofErr w:type="gramStart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в</w:t>
      </w:r>
      <w:proofErr w:type="gramEnd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 Российской Федерации», Генеральным планом сельского поселения Большая Рязань муниципального района </w:t>
      </w:r>
      <w:proofErr w:type="gramStart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Ставропольский</w:t>
      </w:r>
      <w:proofErr w:type="gramEnd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 Самарской области, Постановлением </w:t>
      </w:r>
      <w:r w:rsidRPr="005B0E46">
        <w:rPr>
          <w:rFonts w:ascii="Times New Roman" w:hAnsi="Times New Roman" w:cs="Times New Roman"/>
          <w:color w:val="000000"/>
          <w:spacing w:val="-1"/>
          <w:sz w:val="24"/>
          <w:szCs w:val="24"/>
          <w:lang w:eastAsia="en-US"/>
        </w:rPr>
        <w:t>Правительства Российской Федерации от 01.10.2015 № 1050 «Об утверждении </w:t>
      </w: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5B0E46">
        <w:rPr>
          <w:rFonts w:ascii="Times New Roman" w:hAnsi="Times New Roman" w:cs="Times New Roman"/>
          <w:color w:val="000000"/>
          <w:spacing w:val="-1"/>
          <w:sz w:val="24"/>
          <w:szCs w:val="24"/>
          <w:lang w:eastAsia="en-US"/>
        </w:rPr>
        <w:t> сельского поселения  Большая Рязань  </w:t>
      </w: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муниципального района  Ставропольский  Самарской области,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 администрация: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П</w:t>
      </w:r>
      <w:proofErr w:type="gramEnd"/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О С Т А Н О В Л Я Е Т: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numPr>
          <w:ilvl w:val="0"/>
          <w:numId w:val="9"/>
        </w:num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развития  социальной  инфраструктуры  сельского поселения </w:t>
      </w:r>
      <w:r w:rsidR="00D83CE7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83329" w:rsidRPr="003B6A9C">
        <w:rPr>
          <w:rFonts w:ascii="Times New Roman" w:hAnsi="Times New Roman" w:cs="Times New Roman"/>
          <w:sz w:val="24"/>
          <w:szCs w:val="24"/>
        </w:rPr>
        <w:t>С</w:t>
      </w:r>
      <w:r w:rsidR="009E3509" w:rsidRPr="003B6A9C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9E3509" w:rsidRPr="003B6A9C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D4591" w:rsidRPr="003B6A9C">
        <w:rPr>
          <w:rFonts w:ascii="Times New Roman" w:hAnsi="Times New Roman" w:cs="Times New Roman"/>
          <w:sz w:val="24"/>
          <w:szCs w:val="24"/>
        </w:rPr>
        <w:t>на 201</w:t>
      </w:r>
      <w:r w:rsidR="00AF5C69">
        <w:rPr>
          <w:rFonts w:ascii="Times New Roman" w:hAnsi="Times New Roman" w:cs="Times New Roman"/>
          <w:sz w:val="24"/>
          <w:szCs w:val="24"/>
        </w:rPr>
        <w:t>9</w:t>
      </w:r>
      <w:r w:rsidR="00ED4591" w:rsidRPr="003B6A9C">
        <w:rPr>
          <w:rFonts w:ascii="Times New Roman" w:hAnsi="Times New Roman" w:cs="Times New Roman"/>
          <w:sz w:val="24"/>
          <w:szCs w:val="24"/>
        </w:rPr>
        <w:t>-202</w:t>
      </w:r>
      <w:r w:rsidR="00AF5C69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329" w:rsidRPr="00B43F44" w:rsidRDefault="00B43F44" w:rsidP="008F6C5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3F44">
        <w:rPr>
          <w:rFonts w:ascii="Times New Roman" w:hAnsi="Times New Roman" w:cs="Times New Roman"/>
          <w:sz w:val="24"/>
          <w:szCs w:val="24"/>
        </w:rPr>
        <w:t xml:space="preserve">Настоящее </w:t>
      </w: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Pr="00B43F44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в  газете «Вестник Большой Рязани» и  на официальном сайте администрации сельского поселения Большая Рязань  в сети Интернет  </w:t>
      </w:r>
      <w:r w:rsidRPr="00B43F4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B43F44">
        <w:rPr>
          <w:rFonts w:ascii="Times New Roman" w:hAnsi="Times New Roman" w:cs="Times New Roman"/>
          <w:sz w:val="24"/>
          <w:szCs w:val="24"/>
        </w:rPr>
        <w:t>://</w:t>
      </w:r>
      <w:r w:rsidRPr="00B43F4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</w:p>
    <w:p w:rsidR="00B43F44" w:rsidRPr="00B43F44" w:rsidRDefault="00B43F44" w:rsidP="00B43F44">
      <w:pPr>
        <w:widowControl w:val="0"/>
        <w:autoSpaceDE w:val="0"/>
        <w:autoSpaceDN w:val="0"/>
        <w:adjustRightInd w:val="0"/>
        <w:spacing w:after="0" w:line="240" w:lineRule="auto"/>
        <w:ind w:left="1778"/>
        <w:jc w:val="both"/>
        <w:rPr>
          <w:rFonts w:ascii="Times New Roman" w:hAnsi="Times New Roman"/>
          <w:sz w:val="24"/>
          <w:szCs w:val="24"/>
        </w:rPr>
      </w:pPr>
    </w:p>
    <w:p w:rsidR="00B83329" w:rsidRPr="00B43F44" w:rsidRDefault="00B83329" w:rsidP="00D425A8">
      <w:pPr>
        <w:pStyle w:val="afa"/>
        <w:numPr>
          <w:ilvl w:val="0"/>
          <w:numId w:val="9"/>
        </w:numPr>
        <w:ind w:firstLine="632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43F44">
        <w:rPr>
          <w:rFonts w:ascii="Times New Roman" w:hAnsi="Times New Roman" w:cs="Times New Roman"/>
          <w:sz w:val="24"/>
          <w:szCs w:val="24"/>
        </w:rPr>
        <w:t>Конт</w:t>
      </w:r>
      <w:r w:rsidR="009E3509" w:rsidRPr="00B43F44">
        <w:rPr>
          <w:rFonts w:ascii="Times New Roman" w:hAnsi="Times New Roman" w:cs="Times New Roman"/>
          <w:sz w:val="24"/>
          <w:szCs w:val="24"/>
        </w:rPr>
        <w:t>роль за</w:t>
      </w:r>
      <w:proofErr w:type="gramEnd"/>
      <w:r w:rsidR="009E3509" w:rsidRPr="00B43F44">
        <w:rPr>
          <w:rFonts w:ascii="Times New Roman" w:hAnsi="Times New Roman" w:cs="Times New Roman"/>
          <w:sz w:val="24"/>
          <w:szCs w:val="24"/>
        </w:rPr>
        <w:t xml:space="preserve"> исполнением настоящего П</w:t>
      </w:r>
      <w:r w:rsidRPr="00B43F44">
        <w:rPr>
          <w:rFonts w:ascii="Times New Roman" w:hAnsi="Times New Roman" w:cs="Times New Roman"/>
          <w:sz w:val="24"/>
          <w:szCs w:val="24"/>
        </w:rPr>
        <w:t>остановления оставляю  за  собой.</w:t>
      </w:r>
    </w:p>
    <w:p w:rsidR="00B83329" w:rsidRPr="003B6A9C" w:rsidRDefault="00B83329" w:rsidP="008F6C51">
      <w:pPr>
        <w:pStyle w:val="afc"/>
        <w:ind w:left="1069" w:firstLine="709"/>
        <w:jc w:val="both"/>
        <w:rPr>
          <w:rFonts w:ascii="Times New Roman" w:hAnsi="Times New Roman"/>
          <w:sz w:val="24"/>
          <w:szCs w:val="24"/>
        </w:rPr>
      </w:pPr>
    </w:p>
    <w:p w:rsidR="00B83329" w:rsidRPr="003B6A9C" w:rsidRDefault="00B83329" w:rsidP="008F6C51">
      <w:pPr>
        <w:pStyle w:val="afc"/>
        <w:ind w:left="1069" w:firstLine="709"/>
        <w:jc w:val="both"/>
        <w:rPr>
          <w:rFonts w:ascii="Times New Roman" w:hAnsi="Times New Roman"/>
          <w:sz w:val="24"/>
          <w:szCs w:val="24"/>
        </w:rPr>
      </w:pPr>
    </w:p>
    <w:p w:rsidR="00B43F44" w:rsidRDefault="00B83329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B83329" w:rsidRPr="003B6A9C" w:rsidRDefault="00D83CE7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F1287C" w:rsidRPr="003B6A9C">
        <w:rPr>
          <w:rFonts w:ascii="Times New Roman" w:hAnsi="Times New Roman" w:cs="Times New Roman"/>
          <w:sz w:val="24"/>
          <w:szCs w:val="24"/>
        </w:rPr>
        <w:t xml:space="preserve">      </w:t>
      </w:r>
      <w:r w:rsidR="00D425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F1287C" w:rsidRPr="003B6A9C">
        <w:rPr>
          <w:rFonts w:ascii="Times New Roman" w:hAnsi="Times New Roman" w:cs="Times New Roman"/>
          <w:sz w:val="24"/>
          <w:szCs w:val="24"/>
        </w:rPr>
        <w:t xml:space="preserve"> А.В. Вовченко.                                </w:t>
      </w: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</w:t>
      </w:r>
      <w:r w:rsidRPr="00D425A8">
        <w:rPr>
          <w:rFonts w:ascii="Times New Roman" w:hAnsi="Times New Roman" w:cs="Times New Roman"/>
          <w:bCs/>
          <w:sz w:val="24"/>
          <w:szCs w:val="24"/>
        </w:rPr>
        <w:t>«УТВЕРЖДЕНА»</w:t>
      </w: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Постановлением       </w:t>
      </w:r>
    </w:p>
    <w:p w:rsidR="00B43F44" w:rsidRPr="00D425A8" w:rsidRDefault="00B92833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 xml:space="preserve">от 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«___</w:t>
      </w:r>
      <w:r w:rsidRPr="00D425A8">
        <w:rPr>
          <w:rFonts w:ascii="Times New Roman" w:hAnsi="Times New Roman" w:cs="Times New Roman"/>
          <w:bCs/>
          <w:sz w:val="24"/>
          <w:szCs w:val="24"/>
        </w:rPr>
        <w:t>» ___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____</w:t>
      </w:r>
      <w:r w:rsidRPr="00D425A8">
        <w:rPr>
          <w:rFonts w:ascii="Times New Roman" w:hAnsi="Times New Roman" w:cs="Times New Roman"/>
          <w:bCs/>
          <w:sz w:val="24"/>
          <w:szCs w:val="24"/>
        </w:rPr>
        <w:t>201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9</w:t>
      </w:r>
      <w:r w:rsidR="00A124BC" w:rsidRPr="00D425A8">
        <w:rPr>
          <w:rFonts w:ascii="Times New Roman" w:hAnsi="Times New Roman" w:cs="Times New Roman"/>
          <w:bCs/>
          <w:sz w:val="24"/>
          <w:szCs w:val="24"/>
        </w:rPr>
        <w:t xml:space="preserve"> года </w:t>
      </w: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№</w:t>
      </w:r>
      <w:r w:rsidRPr="00D425A8">
        <w:rPr>
          <w:rFonts w:ascii="Times New Roman" w:hAnsi="Times New Roman" w:cs="Times New Roman"/>
          <w:bCs/>
          <w:sz w:val="24"/>
          <w:szCs w:val="24"/>
        </w:rPr>
        <w:softHyphen/>
        <w:t xml:space="preserve"> _____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ПРОГРАММА КОМПЛЕКСНОГО  РАЗВИТИЯ  СОЦИАЛЬНОЙ  ИНФРАСТРУК</w:t>
      </w:r>
      <w:r w:rsidR="00DE2F5C" w:rsidRPr="00D425A8">
        <w:rPr>
          <w:rFonts w:ascii="Times New Roman" w:hAnsi="Times New Roman" w:cs="Times New Roman"/>
          <w:bCs/>
          <w:sz w:val="24"/>
          <w:szCs w:val="24"/>
        </w:rPr>
        <w:t xml:space="preserve">ТУРЫ 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D22CFD" w:rsidRPr="00D425A8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 МУНИЦИПАЛЬНОГО   РАЙОНА  </w:t>
      </w:r>
      <w:proofErr w:type="gramStart"/>
      <w:r w:rsidR="00B92833" w:rsidRPr="00D425A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B92833" w:rsidRPr="00D425A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на  201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9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- 202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8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гг.</w:t>
      </w: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22CF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D17A73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D17A7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9874B2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8F6C51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Заказчик </w:t>
            </w:r>
            <w:r w:rsidR="008F6C51"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и Разработчик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программы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B92833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B92833" w:rsidRPr="003B6A9C" w:rsidRDefault="00B92833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 инфраструктуры поселения, эффективной реализации полномочий 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органов местного самоуправления.</w:t>
            </w:r>
          </w:p>
          <w:p w:rsidR="00A124BC" w:rsidRPr="003B6A9C" w:rsidRDefault="009874B2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Развитие и расширение информационно-консультационного и п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равового обслуживания населения.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йство поселения,  ремонт  дорог.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визация культурной деятельности.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  личных   подсобных 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 хозяйств.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развитию   малого предпринимательства,    организации  новых  рабочих  мест: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льтуры, муниципальных служащих).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E3509" w:rsidRPr="003B6A9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озащищенным   слоям   населения.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ED4591" w:rsidP="00031B40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031B4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3B6A9C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3B6A9C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Система </w:t>
            </w:r>
            <w:proofErr w:type="gramStart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контроля за</w:t>
            </w:r>
            <w:proofErr w:type="gramEnd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8F6C51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3B6A9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1D67" w:rsidRPr="003B6A9C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B92833" w:rsidRPr="003B6A9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572CBA" w:rsidRPr="003B6A9C">
        <w:rPr>
          <w:rFonts w:ascii="Times New Roman" w:hAnsi="Times New Roman" w:cs="Times New Roman"/>
          <w:sz w:val="24"/>
          <w:szCs w:val="24"/>
        </w:rPr>
        <w:t xml:space="preserve"> Большая Рязань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3B6A9C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ED4591" w:rsidRPr="003B6A9C">
        <w:rPr>
          <w:rFonts w:ascii="Times New Roman" w:hAnsi="Times New Roman" w:cs="Times New Roman"/>
          <w:sz w:val="24"/>
          <w:szCs w:val="24"/>
        </w:rPr>
        <w:t>1</w:t>
      </w:r>
      <w:r w:rsidR="00572CBA" w:rsidRPr="003B6A9C">
        <w:rPr>
          <w:rFonts w:ascii="Times New Roman" w:hAnsi="Times New Roman" w:cs="Times New Roman"/>
          <w:sz w:val="24"/>
          <w:szCs w:val="24"/>
        </w:rPr>
        <w:t>4175 га.</w:t>
      </w:r>
      <w:r w:rsidRPr="003B6A9C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3B6A9C">
        <w:rPr>
          <w:rFonts w:ascii="Times New Roman" w:hAnsi="Times New Roman" w:cs="Times New Roman"/>
          <w:sz w:val="24"/>
          <w:szCs w:val="24"/>
        </w:rPr>
        <w:t>аселения по данным на 01.01.201</w:t>
      </w:r>
      <w:r w:rsidR="00031B40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031B40">
        <w:rPr>
          <w:rFonts w:ascii="Times New Roman" w:hAnsi="Times New Roman" w:cs="Times New Roman"/>
          <w:sz w:val="24"/>
          <w:szCs w:val="24"/>
        </w:rPr>
        <w:t xml:space="preserve">1071 </w:t>
      </w:r>
      <w:r w:rsidRPr="003B6A9C">
        <w:rPr>
          <w:rFonts w:ascii="Times New Roman" w:hAnsi="Times New Roman" w:cs="Times New Roman"/>
          <w:sz w:val="24"/>
          <w:szCs w:val="24"/>
        </w:rPr>
        <w:t>чел.</w:t>
      </w:r>
      <w:r w:rsidR="004A05EB" w:rsidRPr="003B6A9C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</w:t>
      </w:r>
      <w:proofErr w:type="gramStart"/>
      <w:r w:rsidR="004A05EB" w:rsidRPr="003B6A9C">
        <w:rPr>
          <w:rFonts w:ascii="Times New Roman" w:hAnsi="Times New Roman" w:cs="Times New Roman"/>
          <w:sz w:val="24"/>
          <w:szCs w:val="24"/>
        </w:rPr>
        <w:t>:</w:t>
      </w:r>
      <w:r w:rsidR="00A16365" w:rsidRPr="003B6A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A16365" w:rsidRPr="003B6A9C">
        <w:rPr>
          <w:rFonts w:ascii="Times New Roman" w:hAnsi="Times New Roman" w:cs="Times New Roman"/>
          <w:sz w:val="24"/>
          <w:szCs w:val="24"/>
        </w:rPr>
        <w:t xml:space="preserve">. Большая Рязань, с. Брусяны, </w:t>
      </w:r>
      <w:r w:rsidR="004A05EB" w:rsidRPr="003B6A9C">
        <w:rPr>
          <w:rFonts w:ascii="Times New Roman" w:hAnsi="Times New Roman" w:cs="Times New Roman"/>
          <w:sz w:val="24"/>
          <w:szCs w:val="24"/>
        </w:rPr>
        <w:t>с. Малая Рязань, ст. Услада, ст. Разъезд Рязанский.</w:t>
      </w:r>
      <w:r w:rsidRPr="003B6A9C">
        <w:rPr>
          <w:rFonts w:ascii="Times New Roman" w:hAnsi="Times New Roman" w:cs="Times New Roman"/>
          <w:sz w:val="24"/>
          <w:szCs w:val="24"/>
        </w:rPr>
        <w:t xml:space="preserve"> Фактически население </w:t>
      </w:r>
      <w:r w:rsidR="00C547C2" w:rsidRPr="003B6A9C">
        <w:rPr>
          <w:rFonts w:ascii="Times New Roman" w:hAnsi="Times New Roman" w:cs="Times New Roman"/>
          <w:sz w:val="24"/>
          <w:szCs w:val="24"/>
        </w:rPr>
        <w:t xml:space="preserve">проживает в  3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3B6A9C">
        <w:rPr>
          <w:rFonts w:ascii="Times New Roman" w:hAnsi="Times New Roman" w:cs="Times New Roman"/>
          <w:sz w:val="24"/>
          <w:szCs w:val="24"/>
        </w:rPr>
        <w:t>х</w:t>
      </w:r>
      <w:r w:rsidRPr="003B6A9C">
        <w:rPr>
          <w:rFonts w:ascii="Times New Roman" w:hAnsi="Times New Roman" w:cs="Times New Roman"/>
          <w:sz w:val="24"/>
          <w:szCs w:val="24"/>
        </w:rPr>
        <w:t xml:space="preserve">. Административный центр – 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с. </w:t>
      </w:r>
      <w:r w:rsidR="004A05EB" w:rsidRPr="003B6A9C">
        <w:rPr>
          <w:rFonts w:ascii="Times New Roman" w:hAnsi="Times New Roman" w:cs="Times New Roman"/>
          <w:sz w:val="24"/>
          <w:szCs w:val="24"/>
        </w:rPr>
        <w:t>Большая Рязань.</w:t>
      </w: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124BC" w:rsidRPr="003B6A9C" w:rsidRDefault="00A124BC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6A9C">
        <w:rPr>
          <w:rFonts w:ascii="Times New Roman" w:hAnsi="Times New Roman" w:cs="Times New Roman"/>
          <w:bCs/>
          <w:sz w:val="24"/>
          <w:szCs w:val="24"/>
        </w:rPr>
        <w:t xml:space="preserve">Наличие земельных ресурсов сельского поселения  </w:t>
      </w:r>
      <w:r w:rsidR="004A05EB" w:rsidRPr="003B6A9C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="00BB00BC" w:rsidRPr="003B6A9C">
        <w:rPr>
          <w:rFonts w:ascii="Times New Roman" w:hAnsi="Times New Roman" w:cs="Times New Roman"/>
          <w:bCs/>
          <w:sz w:val="24"/>
          <w:szCs w:val="24"/>
        </w:rPr>
        <w:t>по состоянию на 01.01.201</w:t>
      </w:r>
      <w:r w:rsidR="00031B40">
        <w:rPr>
          <w:rFonts w:ascii="Times New Roman" w:hAnsi="Times New Roman" w:cs="Times New Roman"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Cs/>
          <w:sz w:val="24"/>
          <w:szCs w:val="24"/>
        </w:rPr>
        <w:t>г.</w:t>
      </w:r>
    </w:p>
    <w:tbl>
      <w:tblPr>
        <w:tblW w:w="0" w:type="auto"/>
        <w:tblInd w:w="108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A124BC" w:rsidRPr="003B6A9C" w:rsidTr="008F6C51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D4562E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A3C08" w:rsidRPr="003B6A9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="005A3C08" w:rsidRPr="003B6A9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C547C2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16365" w:rsidRPr="003B6A9C">
              <w:rPr>
                <w:rFonts w:ascii="Times New Roman" w:hAnsi="Times New Roman" w:cs="Times New Roman"/>
                <w:sz w:val="24"/>
                <w:szCs w:val="24"/>
              </w:rPr>
              <w:t>4175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14175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602941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6994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602941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6994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2000BA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2000BA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2000BA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</w:tr>
      <w:tr w:rsidR="00594B99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594B99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602941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602941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3B6A9C" w:rsidRDefault="00602941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</w:tr>
      <w:tr w:rsidR="00594B99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594B99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337D76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337D76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3B6A9C" w:rsidRDefault="00337D76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6365" w:rsidP="008F6C51">
      <w:pPr>
        <w:pStyle w:val="af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2.1.1.  </w:t>
      </w: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поселение 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5 населенных пунктов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3B6A9C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Большая Рязань</w:t>
      </w:r>
      <w:r w:rsidR="00A124BC" w:rsidRPr="003B6A9C">
        <w:rPr>
          <w:rFonts w:ascii="Times New Roman" w:hAnsi="Times New Roman" w:cs="Times New Roman"/>
          <w:color w:val="FF0000"/>
          <w:sz w:val="24"/>
          <w:szCs w:val="24"/>
        </w:rPr>
        <w:tab/>
      </w:r>
      <w:proofErr w:type="gramEnd"/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B6A9C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3B6A9C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031B40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01.01.201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3B6A9C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сельскогопоселения</w:t>
            </w:r>
            <w:r w:rsidR="00A16365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Большая</w:t>
            </w:r>
            <w:proofErr w:type="spellEnd"/>
            <w:r w:rsidR="00A16365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Рязань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Большая Рязань</w:t>
            </w:r>
            <w:proofErr w:type="gramEnd"/>
          </w:p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русяны</w:t>
            </w:r>
            <w:proofErr w:type="spellEnd"/>
          </w:p>
          <w:p w:rsidR="00C034C1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алая Рязань</w:t>
            </w:r>
          </w:p>
          <w:p w:rsidR="00A16365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ст. Услада</w:t>
            </w:r>
          </w:p>
          <w:p w:rsidR="00A16365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разъезд Рязанский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  <w:p w:rsidR="00C034C1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  <w:p w:rsidR="00C034C1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  <w:p w:rsidR="00A16365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  <w:p w:rsidR="00A16365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9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  <w:r w:rsidR="00A124B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  <w:p w:rsidR="00CC2703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5 км</w:t>
            </w:r>
          </w:p>
          <w:p w:rsidR="00CC2703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км</w:t>
            </w:r>
          </w:p>
        </w:tc>
      </w:tr>
      <w:tr w:rsidR="00A124BC" w:rsidRPr="003B6A9C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1071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3B6A9C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12666A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>на 01.01.201</w:t>
      </w:r>
      <w:r w:rsidR="00031B40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031B40">
        <w:rPr>
          <w:rFonts w:ascii="Times New Roman" w:hAnsi="Times New Roman" w:cs="Times New Roman"/>
          <w:sz w:val="24"/>
          <w:szCs w:val="24"/>
        </w:rPr>
        <w:t>1071</w:t>
      </w:r>
      <w:r w:rsidRPr="003B6A9C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 </w:t>
      </w:r>
      <w:r w:rsidR="00331856">
        <w:rPr>
          <w:rFonts w:ascii="Times New Roman" w:hAnsi="Times New Roman" w:cs="Times New Roman"/>
          <w:sz w:val="24"/>
          <w:szCs w:val="24"/>
        </w:rPr>
        <w:t xml:space="preserve">579 </w:t>
      </w:r>
      <w:r w:rsidRPr="003B6A9C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3B6A9C">
        <w:rPr>
          <w:rFonts w:ascii="Times New Roman" w:hAnsi="Times New Roman" w:cs="Times New Roman"/>
          <w:sz w:val="24"/>
          <w:szCs w:val="24"/>
        </w:rPr>
        <w:t>54</w:t>
      </w:r>
      <w:r w:rsidRPr="003B6A9C">
        <w:rPr>
          <w:rFonts w:ascii="Times New Roman" w:hAnsi="Times New Roman" w:cs="Times New Roman"/>
          <w:sz w:val="24"/>
          <w:szCs w:val="24"/>
        </w:rPr>
        <w:t xml:space="preserve"> % от общей  численности). Детей  в возрасте   до 18 лет  </w:t>
      </w:r>
      <w:r w:rsidR="00331856">
        <w:rPr>
          <w:rFonts w:ascii="Times New Roman" w:hAnsi="Times New Roman" w:cs="Times New Roman"/>
          <w:sz w:val="24"/>
          <w:szCs w:val="24"/>
        </w:rPr>
        <w:t>181</w:t>
      </w:r>
      <w:r w:rsidR="0012666A" w:rsidRPr="003B6A9C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3B6A9C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</w:t>
      </w:r>
      <w:r w:rsidR="0033185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>г.)</w:t>
      </w: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98" w:type="dxa"/>
        <w:tblInd w:w="-106" w:type="dxa"/>
        <w:tblLayout w:type="fixed"/>
        <w:tblLook w:val="0000"/>
      </w:tblPr>
      <w:tblGrid>
        <w:gridCol w:w="516"/>
        <w:gridCol w:w="3667"/>
        <w:gridCol w:w="1417"/>
        <w:gridCol w:w="1276"/>
        <w:gridCol w:w="1134"/>
        <w:gridCol w:w="1134"/>
        <w:gridCol w:w="1154"/>
      </w:tblGrid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-13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Структур</w:t>
      </w:r>
      <w:r w:rsidR="00EE0961" w:rsidRPr="003B6A9C">
        <w:rPr>
          <w:rFonts w:ascii="Times New Roman" w:hAnsi="Times New Roman" w:cs="Times New Roman"/>
          <w:sz w:val="24"/>
          <w:szCs w:val="24"/>
        </w:rPr>
        <w:t>у населения на</w:t>
      </w:r>
      <w:r w:rsidRPr="003B6A9C">
        <w:rPr>
          <w:rFonts w:ascii="Times New Roman" w:hAnsi="Times New Roman" w:cs="Times New Roman"/>
          <w:sz w:val="24"/>
          <w:szCs w:val="24"/>
        </w:rPr>
        <w:t xml:space="preserve"> 201</w:t>
      </w:r>
      <w:r w:rsidR="001D24BE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 год можно обозначить следующим образом: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3B6A9C"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 w:rsidR="001D24BE">
        <w:rPr>
          <w:rFonts w:ascii="Times New Roman" w:hAnsi="Times New Roman" w:cs="Times New Roman"/>
          <w:color w:val="000000"/>
          <w:sz w:val="24"/>
          <w:szCs w:val="24"/>
        </w:rPr>
        <w:t>1071</w:t>
      </w:r>
      <w:r w:rsidRPr="003B6A9C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</w:t>
      </w:r>
      <w:r w:rsidR="001D24BE">
        <w:rPr>
          <w:rFonts w:ascii="Times New Roman" w:hAnsi="Times New Roman" w:cs="Times New Roman"/>
          <w:sz w:val="24"/>
          <w:szCs w:val="24"/>
        </w:rPr>
        <w:t>579</w:t>
      </w:r>
      <w:r w:rsidR="00D4562E" w:rsidRPr="003B6A9C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1D24BE">
        <w:rPr>
          <w:rFonts w:ascii="Times New Roman" w:hAnsi="Times New Roman" w:cs="Times New Roman"/>
          <w:color w:val="000000"/>
          <w:sz w:val="24"/>
          <w:szCs w:val="24"/>
        </w:rPr>
        <w:t>311</w:t>
      </w:r>
      <w:r w:rsidR="00D4562E" w:rsidRPr="003B6A9C"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уверенность в </w:t>
      </w:r>
      <w:r w:rsidR="00BE0BAC">
        <w:rPr>
          <w:rFonts w:ascii="Times New Roman" w:hAnsi="Times New Roman" w:cs="Times New Roman"/>
          <w:sz w:val="24"/>
          <w:szCs w:val="24"/>
        </w:rPr>
        <w:t>будущем подрастающего поколения;</w:t>
      </w:r>
    </w:p>
    <w:p w:rsidR="00A124BC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р</w:t>
      </w:r>
      <w:r w:rsidR="00A124BC" w:rsidRPr="003B6A9C">
        <w:rPr>
          <w:rFonts w:ascii="Times New Roman" w:hAnsi="Times New Roman" w:cs="Times New Roman"/>
          <w:sz w:val="24"/>
          <w:szCs w:val="24"/>
        </w:rPr>
        <w:t>ынок труда в поселении</w:t>
      </w: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124BC" w:rsidRPr="003B6A9C" w:rsidRDefault="00A124BC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BE0BAC">
        <w:rPr>
          <w:rFonts w:ascii="Times New Roman" w:hAnsi="Times New Roman" w:cs="Times New Roman"/>
          <w:sz w:val="24"/>
          <w:szCs w:val="24"/>
          <w:shd w:val="clear" w:color="auto" w:fill="FFFFFF"/>
        </w:rPr>
        <w:t>579</w:t>
      </w:r>
      <w:r w:rsidR="00EE0961"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 население граждан, </w:t>
      </w:r>
      <w:r w:rsidR="00EE0961"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BE0BAC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181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человек.  </w:t>
      </w:r>
    </w:p>
    <w:tbl>
      <w:tblPr>
        <w:tblW w:w="10111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850"/>
        <w:gridCol w:w="1134"/>
        <w:gridCol w:w="992"/>
        <w:gridCol w:w="992"/>
        <w:gridCol w:w="1032"/>
      </w:tblGrid>
      <w:tr w:rsidR="00A124BC" w:rsidRPr="003B6A9C" w:rsidTr="008F6C51">
        <w:trPr>
          <w:trHeight w:val="306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1093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FE00F8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B6A9C" w:rsidRDefault="001F3591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B6A9C" w:rsidRDefault="001F3591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Кол-во двор </w:t>
            </w: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занимающихся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</w:t>
            </w:r>
            <w:r w:rsidR="007246C4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66A42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7246C4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2.1.3.  Образование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3B6A9C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1F3591" w:rsidRPr="003B6A9C">
        <w:rPr>
          <w:rFonts w:ascii="Times New Roman" w:hAnsi="Times New Roman" w:cs="Times New Roman"/>
          <w:color w:val="000000"/>
          <w:sz w:val="24"/>
          <w:szCs w:val="24"/>
        </w:rPr>
        <w:t>1 школа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и один детский сад</w:t>
      </w:r>
      <w:r w:rsidRPr="003B6A9C"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="003B301A" w:rsidRPr="003B6A9C">
        <w:rPr>
          <w:rFonts w:ascii="Times New Roman" w:hAnsi="Times New Roman" w:cs="Times New Roman"/>
          <w:sz w:val="24"/>
          <w:szCs w:val="24"/>
        </w:rPr>
        <w:t>82</w:t>
      </w:r>
      <w:r w:rsidRPr="003B6A9C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3B6A9C">
        <w:rPr>
          <w:rFonts w:ascii="Times New Roman" w:hAnsi="Times New Roman" w:cs="Times New Roman"/>
          <w:sz w:val="24"/>
          <w:szCs w:val="24"/>
        </w:rPr>
        <w:t>а</w:t>
      </w:r>
      <w:r w:rsidRPr="003B6A9C">
        <w:rPr>
          <w:rFonts w:ascii="Times New Roman" w:hAnsi="Times New Roman" w:cs="Times New Roman"/>
          <w:sz w:val="24"/>
          <w:szCs w:val="24"/>
        </w:rPr>
        <w:t xml:space="preserve"> и  </w:t>
      </w:r>
      <w:r w:rsidR="001F3591" w:rsidRPr="003B6A9C">
        <w:rPr>
          <w:rFonts w:ascii="Times New Roman" w:hAnsi="Times New Roman" w:cs="Times New Roman"/>
          <w:sz w:val="24"/>
          <w:szCs w:val="24"/>
        </w:rPr>
        <w:t>45</w:t>
      </w:r>
      <w:r w:rsidRPr="003B6A9C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3B6A9C">
        <w:rPr>
          <w:rFonts w:ascii="Times New Roman" w:hAnsi="Times New Roman" w:cs="Times New Roman"/>
          <w:sz w:val="24"/>
          <w:szCs w:val="24"/>
        </w:rPr>
        <w:t>и</w:t>
      </w:r>
      <w:r w:rsidRPr="003B6A9C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34" w:type="dxa"/>
        <w:tblInd w:w="108" w:type="dxa"/>
        <w:tblLayout w:type="fixed"/>
        <w:tblLook w:val="0000"/>
      </w:tblPr>
      <w:tblGrid>
        <w:gridCol w:w="764"/>
        <w:gridCol w:w="4979"/>
        <w:gridCol w:w="2479"/>
        <w:gridCol w:w="992"/>
        <w:gridCol w:w="920"/>
      </w:tblGrid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275D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F3591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  <w:p w:rsidR="00026D0A" w:rsidRPr="003B6A9C" w:rsidRDefault="001F3591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«Солнышко»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1F3591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Система  образования,  включает  все  её  ступени – от детского  дошкольного  образования  до  основного</w:t>
      </w:r>
      <w:r w:rsidR="003B301A" w:rsidRPr="003B6A9C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3B6A9C">
        <w:rPr>
          <w:rFonts w:ascii="Times New Roman" w:hAnsi="Times New Roman" w:cs="Times New Roman"/>
          <w:sz w:val="24"/>
          <w:szCs w:val="24"/>
        </w:rPr>
        <w:t>.</w:t>
      </w:r>
      <w:r w:rsidRPr="003B6A9C">
        <w:rPr>
          <w:rFonts w:ascii="Times New Roman" w:hAnsi="Times New Roman" w:cs="Times New Roman"/>
          <w:sz w:val="24"/>
          <w:szCs w:val="24"/>
        </w:rPr>
        <w:t xml:space="preserve"> Это  дает   возможность  адекватно  реагировать  на  меняющиеся  условия  жизни  общества.  В  поселении действуют  1 школа, одно   дошкольное  учреждение.</w:t>
      </w: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tabs>
          <w:tab w:val="left" w:pos="5340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 Развитие отраслей социальной сферы</w:t>
      </w:r>
    </w:p>
    <w:p w:rsidR="00A124BC" w:rsidRPr="003B6A9C" w:rsidRDefault="00A124BC" w:rsidP="008F6C51">
      <w:pPr>
        <w:pStyle w:val="afa"/>
        <w:tabs>
          <w:tab w:val="left" w:pos="534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Прогнозом на 201</w:t>
      </w:r>
      <w:r w:rsidR="00B66A42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B66A42">
        <w:rPr>
          <w:rFonts w:ascii="Times New Roman" w:hAnsi="Times New Roman" w:cs="Times New Roman"/>
          <w:sz w:val="24"/>
          <w:szCs w:val="24"/>
        </w:rPr>
        <w:t>8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3B6A9C">
        <w:rPr>
          <w:rFonts w:ascii="Times New Roman" w:hAnsi="Times New Roman" w:cs="Times New Roman"/>
          <w:sz w:val="24"/>
          <w:szCs w:val="24"/>
        </w:rPr>
        <w:t>сельском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3B6A9C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3B6A9C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tabs>
          <w:tab w:val="left" w:pos="2265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</w:p>
    <w:p w:rsidR="00A124BC" w:rsidRPr="003B6A9C" w:rsidRDefault="00A124BC" w:rsidP="008F6C51">
      <w:pPr>
        <w:pStyle w:val="afa"/>
        <w:tabs>
          <w:tab w:val="left" w:pos="2265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3B6A9C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="00AC4CEE" w:rsidRPr="003B6A9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>Б</w:t>
      </w:r>
      <w:proofErr w:type="gramEnd"/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</w:p>
    <w:p w:rsidR="00A124BC" w:rsidRPr="003B6A9C" w:rsidRDefault="000F56AC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- клуб с. Брусян</w:t>
      </w: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="00B006AD" w:rsidRPr="003B6A9C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gramEnd"/>
      <w:r w:rsidR="00B006AD" w:rsidRPr="003B6A9C">
        <w:rPr>
          <w:rFonts w:ascii="Times New Roman" w:hAnsi="Times New Roman" w:cs="Times New Roman"/>
          <w:color w:val="000000"/>
          <w:sz w:val="24"/>
          <w:szCs w:val="24"/>
        </w:rPr>
        <w:t>библиотека)</w:t>
      </w:r>
    </w:p>
    <w:p w:rsidR="00A124BC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Большая Рязань</w:t>
      </w:r>
      <w:proofErr w:type="gramEnd"/>
    </w:p>
    <w:p w:rsidR="00101EC7" w:rsidRPr="003B6A9C" w:rsidRDefault="00101EC7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-Краеведческий музей</w:t>
      </w:r>
    </w:p>
    <w:p w:rsidR="00AC4CEE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026D0A" w:rsidRPr="003B6A9C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3B6A9C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ольшая Рязань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ольшая Рязань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7246C4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</w:t>
            </w:r>
          </w:p>
        </w:tc>
      </w:tr>
      <w:tr w:rsidR="00026D0A" w:rsidRPr="003B6A9C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B121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Большая Рязань</w:t>
            </w:r>
            <w:proofErr w:type="gramEnd"/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D6566D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1110</w:t>
            </w:r>
            <w:r w:rsidR="00B121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 экземпляров книг</w:t>
            </w:r>
          </w:p>
        </w:tc>
      </w:tr>
      <w:tr w:rsidR="0015091B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01EC7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Музей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01EC7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5091B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Библиотека с. Брусяны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 Брусяны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5400</w:t>
            </w:r>
            <w:r w:rsidR="007F3AE4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экземпляров книг </w:t>
            </w:r>
          </w:p>
        </w:tc>
      </w:tr>
      <w:tr w:rsidR="00026D0A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Клуб </w:t>
            </w:r>
            <w:proofErr w:type="spell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русяны</w:t>
            </w:r>
            <w:proofErr w:type="spellEnd"/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26D0A" w:rsidRPr="003B6A9C" w:rsidRDefault="00B121B6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Брусяны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AB4FC1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7246C4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3B6A9C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3B6A9C">
        <w:rPr>
          <w:rFonts w:ascii="Times New Roman" w:hAnsi="Times New Roman" w:cs="Times New Roman"/>
          <w:sz w:val="24"/>
          <w:szCs w:val="24"/>
        </w:rPr>
        <w:t>сельском  клубе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3B6A9C">
        <w:rPr>
          <w:rFonts w:ascii="Times New Roman" w:hAnsi="Times New Roman" w:cs="Times New Roman"/>
          <w:sz w:val="24"/>
          <w:szCs w:val="24"/>
        </w:rPr>
        <w:t>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10121" w:type="dxa"/>
        <w:tblInd w:w="-34" w:type="dxa"/>
        <w:tblLayout w:type="fixed"/>
        <w:tblLook w:val="0000"/>
      </w:tblPr>
      <w:tblGrid>
        <w:gridCol w:w="455"/>
        <w:gridCol w:w="4223"/>
        <w:gridCol w:w="2268"/>
        <w:gridCol w:w="3175"/>
      </w:tblGrid>
      <w:tr w:rsidR="00A124BC" w:rsidRPr="003B6A9C" w:rsidTr="008F6C51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3B6A9C" w:rsidTr="008F6C51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3B6A9C" w:rsidTr="008F6C51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11273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="00D6566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  <w:p w:rsidR="00B006AD" w:rsidRPr="003B6A9C" w:rsidRDefault="00B006AD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D6566D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На  территории сельского  посе</w:t>
      </w:r>
      <w:r w:rsidR="0011273D" w:rsidRPr="003B6A9C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3B6A9C">
        <w:rPr>
          <w:rFonts w:ascii="Times New Roman" w:hAnsi="Times New Roman" w:cs="Times New Roman"/>
          <w:sz w:val="24"/>
          <w:szCs w:val="24"/>
        </w:rPr>
        <w:t>тадион</w:t>
      </w:r>
      <w:r w:rsidRPr="003B6A9C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3B6A9C">
        <w:rPr>
          <w:rFonts w:ascii="Times New Roman" w:hAnsi="Times New Roman" w:cs="Times New Roman"/>
          <w:b/>
          <w:sz w:val="24"/>
          <w:szCs w:val="24"/>
        </w:rPr>
        <w:t>3</w:t>
      </w:r>
      <w:r w:rsidRPr="003B6A9C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D6566D" w:rsidRPr="003B6A9C">
        <w:rPr>
          <w:rFonts w:ascii="Times New Roman" w:hAnsi="Times New Roman" w:cs="Times New Roman"/>
          <w:color w:val="000000"/>
          <w:sz w:val="24"/>
          <w:szCs w:val="24"/>
        </w:rPr>
        <w:t>медицинский офис и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фельдшерско-акушерский пункт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2693"/>
        <w:gridCol w:w="2854"/>
        <w:gridCol w:w="1266"/>
        <w:gridCol w:w="2790"/>
      </w:tblGrid>
      <w:tr w:rsidR="00026D0A" w:rsidRPr="003B6A9C" w:rsidTr="00B9608F">
        <w:tc>
          <w:tcPr>
            <w:tcW w:w="53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026D0A" w:rsidRPr="003B6A9C" w:rsidTr="00B9608F">
        <w:tc>
          <w:tcPr>
            <w:tcW w:w="53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26D0A" w:rsidRPr="003B6A9C" w:rsidRDefault="00D6566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Медицинский офис</w:t>
            </w:r>
          </w:p>
        </w:tc>
        <w:tc>
          <w:tcPr>
            <w:tcW w:w="2854" w:type="dxa"/>
          </w:tcPr>
          <w:p w:rsidR="00026D0A" w:rsidRPr="003B6A9C" w:rsidRDefault="00D6566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026D0A"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Большая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Рязань</w:t>
            </w:r>
            <w:proofErr w:type="gramStart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.у</w:t>
            </w:r>
            <w:proofErr w:type="gramEnd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. Коммунальная, д.26-Г</w:t>
            </w:r>
          </w:p>
        </w:tc>
        <w:tc>
          <w:tcPr>
            <w:tcW w:w="1266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3B6A9C" w:rsidTr="00B9608F">
        <w:tc>
          <w:tcPr>
            <w:tcW w:w="534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ФАП с. Брусяны</w:t>
            </w:r>
          </w:p>
        </w:tc>
        <w:tc>
          <w:tcPr>
            <w:tcW w:w="2854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 Брусяны, ул. Ленинская, д.45</w:t>
            </w:r>
          </w:p>
        </w:tc>
        <w:tc>
          <w:tcPr>
            <w:tcW w:w="1266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низкий жизненный уровень;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</w:t>
      </w:r>
      <w:r w:rsidR="00026D0A" w:rsidRPr="003B6A9C">
        <w:rPr>
          <w:rFonts w:ascii="Times New Roman" w:hAnsi="Times New Roman" w:cs="Times New Roman"/>
          <w:sz w:val="24"/>
          <w:szCs w:val="24"/>
        </w:rPr>
        <w:t>отсутствие с</w:t>
      </w:r>
      <w:r w:rsidRPr="003B6A9C">
        <w:rPr>
          <w:rFonts w:ascii="Times New Roman" w:hAnsi="Times New Roman" w:cs="Times New Roman"/>
          <w:sz w:val="24"/>
          <w:szCs w:val="24"/>
        </w:rPr>
        <w:t>редств на приобретение лекарств;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низкая социальная культура;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</w:t>
      </w:r>
      <w:r w:rsidR="00026D0A" w:rsidRPr="003B6A9C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3B6A9C" w:rsidRDefault="003F5EA2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3B6A9C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</w:t>
      </w:r>
      <w:r w:rsidR="00806278" w:rsidRPr="003B6A9C">
        <w:rPr>
          <w:rFonts w:ascii="Times New Roman" w:hAnsi="Times New Roman" w:cs="Times New Roman"/>
          <w:b/>
          <w:sz w:val="24"/>
          <w:szCs w:val="24"/>
        </w:rPr>
        <w:t>5</w:t>
      </w:r>
      <w:r w:rsidRPr="003B6A9C">
        <w:rPr>
          <w:rFonts w:ascii="Times New Roman" w:hAnsi="Times New Roman" w:cs="Times New Roman"/>
          <w:b/>
          <w:sz w:val="24"/>
          <w:szCs w:val="24"/>
        </w:rPr>
        <w:t>. Экономика  поселения</w:t>
      </w: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2.1.5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.1.Сельхозпредприятия, фермерские хозяйства, предприниматели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3B6A9C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477382">
        <w:rPr>
          <w:rFonts w:ascii="Times New Roman" w:hAnsi="Times New Roman" w:cs="Times New Roman"/>
          <w:sz w:val="24"/>
          <w:szCs w:val="24"/>
        </w:rPr>
        <w:t>8</w:t>
      </w:r>
      <w:r w:rsidR="003F5EA2" w:rsidRPr="003B6A9C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77382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3B6A9C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B768FD" w:rsidRPr="003B6A9C">
        <w:rPr>
          <w:rFonts w:ascii="Times New Roman" w:hAnsi="Times New Roman" w:cs="Times New Roman"/>
          <w:color w:val="000000"/>
          <w:sz w:val="24"/>
          <w:szCs w:val="24"/>
        </w:rPr>
        <w:t>Стан-Агро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3B6A9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3B6A9C" w:rsidRDefault="009F0F5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3B6A9C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pacing w:val="-1"/>
          <w:sz w:val="24"/>
          <w:szCs w:val="24"/>
        </w:rPr>
        <w:t>Производством овощей в поселении занимаются, в основном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2.1.5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.2.   Личные подсобные хозяйства</w:t>
      </w:r>
    </w:p>
    <w:p w:rsidR="003B6A9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6A9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>Личные подсобные хозяйства</w:t>
      </w:r>
      <w:r w:rsidR="003B6A9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508"/>
        <w:gridCol w:w="1559"/>
        <w:gridCol w:w="1509"/>
      </w:tblGrid>
      <w:tr w:rsidR="00A124BC" w:rsidRPr="003B6A9C" w:rsidTr="003B6A9C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A124BC" w:rsidRPr="003B6A9C" w:rsidTr="003B6A9C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3B6A9C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AB4FC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5</w:t>
            </w:r>
            <w:r w:rsidR="00A124B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населённых пункт</w:t>
            </w:r>
            <w:r w:rsidR="008979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</w:t>
            </w:r>
          </w:p>
        </w:tc>
        <w:tc>
          <w:tcPr>
            <w:tcW w:w="1508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742</w:t>
            </w:r>
          </w:p>
        </w:tc>
        <w:tc>
          <w:tcPr>
            <w:tcW w:w="1559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741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7246C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</w:tr>
      <w:tr w:rsidR="00A124BC" w:rsidRPr="003B6A9C" w:rsidTr="003B6A9C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3B6A9C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413"/>
        <w:gridCol w:w="1559"/>
        <w:gridCol w:w="1559"/>
      </w:tblGrid>
      <w:tr w:rsidR="00A124BC" w:rsidRPr="003B6A9C" w:rsidTr="003B6A9C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477382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6553A0" w:rsidP="00477382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</w:t>
            </w:r>
            <w:r w:rsidR="006553A0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</w:t>
            </w:r>
            <w:r w:rsidR="00B624F6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624F6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2E126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624F6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2E126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49/28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73/29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73/29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</w:t>
      </w:r>
      <w:r w:rsidR="00BA0674">
        <w:rPr>
          <w:rFonts w:ascii="Times New Roman" w:hAnsi="Times New Roman" w:cs="Times New Roman"/>
          <w:sz w:val="24"/>
          <w:szCs w:val="24"/>
        </w:rPr>
        <w:t>изводственного обслуживания КФ</w:t>
      </w:r>
      <w:r w:rsidRPr="003B6A9C">
        <w:rPr>
          <w:rFonts w:ascii="Times New Roman" w:hAnsi="Times New Roman" w:cs="Times New Roman"/>
          <w:sz w:val="24"/>
          <w:szCs w:val="24"/>
        </w:rPr>
        <w:t>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4) низкий уровень заработной платы в отрасли, и отток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</w:t>
      </w:r>
      <w:r w:rsidR="00EE0961" w:rsidRPr="003B6A9C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3B6A9C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Закуп сельскохозяйственной продукции производятся по низким ценам. 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Способствуя процесс</w:t>
      </w:r>
      <w:r w:rsidR="003B6A9C" w:rsidRPr="003B6A9C">
        <w:rPr>
          <w:rFonts w:ascii="Times New Roman" w:hAnsi="Times New Roman" w:cs="Times New Roman"/>
          <w:sz w:val="24"/>
          <w:szCs w:val="24"/>
        </w:rPr>
        <w:t>у</w:t>
      </w:r>
      <w:r w:rsidRPr="003B6A9C">
        <w:rPr>
          <w:rFonts w:ascii="Times New Roman" w:hAnsi="Times New Roman" w:cs="Times New Roman"/>
          <w:sz w:val="24"/>
          <w:szCs w:val="24"/>
        </w:rPr>
        <w:t xml:space="preserve"> развития ЛПХ в поселении можно решать эту проблему.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 продукции  животноводства  в  личных подсобных хозяйствах является приоритетным направлением в решении главного вопроса -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потребительско-сбытовых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кооперативов на территории 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2.1.6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  Жилищный фонд</w:t>
      </w:r>
    </w:p>
    <w:p w:rsidR="003B6A9C" w:rsidRPr="003B6A9C" w:rsidRDefault="003B6A9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6A9C" w:rsidRPr="003B6A9C" w:rsidRDefault="003B6A9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</w:t>
      </w:r>
      <w:r w:rsidR="006E17AD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</w:p>
    <w:p w:rsidR="00A124BC" w:rsidRPr="003B6A9C" w:rsidRDefault="00A124BC" w:rsidP="003B6A9C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95"/>
        <w:gridCol w:w="4408"/>
        <w:gridCol w:w="2251"/>
        <w:gridCol w:w="2316"/>
      </w:tblGrid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6E17AD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  <w:r w:rsidR="00AB4F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  <w:r w:rsidR="00AB4F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1560"/>
        <w:gridCol w:w="1559"/>
        <w:gridCol w:w="1457"/>
      </w:tblGrid>
      <w:tr w:rsidR="00A124BC" w:rsidRPr="003B6A9C" w:rsidTr="003B6A9C">
        <w:trPr>
          <w:trHeight w:val="465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41.7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9BF"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Благоустроенный жилой фонд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центр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proofErr w:type="spellEnd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F60198" w:rsidP="003B6A9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654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E03624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местн</w:t>
            </w:r>
            <w:proofErr w:type="gramStart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топление</w:t>
            </w:r>
            <w:proofErr w:type="spellEnd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27.2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Жилищный фонд сельского  поселения  характеризуется следующими данными: общая площадь жилищного фонда –  </w:t>
      </w:r>
      <w:r w:rsidR="00B624F6" w:rsidRPr="003B6A9C">
        <w:rPr>
          <w:rFonts w:ascii="Times New Roman" w:hAnsi="Times New Roman" w:cs="Times New Roman"/>
          <w:sz w:val="24"/>
          <w:szCs w:val="24"/>
        </w:rPr>
        <w:t>4</w:t>
      </w:r>
      <w:r w:rsidR="00A439BF" w:rsidRPr="003B6A9C">
        <w:rPr>
          <w:rFonts w:ascii="Times New Roman" w:hAnsi="Times New Roman" w:cs="Times New Roman"/>
          <w:sz w:val="24"/>
          <w:szCs w:val="24"/>
        </w:rPr>
        <w:t>2</w:t>
      </w:r>
      <w:r w:rsidR="00B624F6" w:rsidRPr="003B6A9C">
        <w:rPr>
          <w:rFonts w:ascii="Times New Roman" w:hAnsi="Times New Roman" w:cs="Times New Roman"/>
          <w:sz w:val="24"/>
          <w:szCs w:val="24"/>
        </w:rPr>
        <w:t>,7</w:t>
      </w:r>
      <w:r w:rsidRPr="003B6A9C">
        <w:rPr>
          <w:rFonts w:ascii="Times New Roman" w:hAnsi="Times New Roman" w:cs="Times New Roman"/>
          <w:sz w:val="24"/>
          <w:szCs w:val="24"/>
        </w:rPr>
        <w:t xml:space="preserve"> тыс. м</w:t>
      </w:r>
      <w:proofErr w:type="gramStart"/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15091B" w:rsidRPr="003B6A9C">
        <w:rPr>
          <w:rFonts w:ascii="Times New Roman" w:hAnsi="Times New Roman" w:cs="Times New Roman"/>
          <w:sz w:val="24"/>
          <w:szCs w:val="24"/>
        </w:rPr>
        <w:t>28,6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 услугам 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3B6A9C">
        <w:rPr>
          <w:rFonts w:ascii="Times New Roman" w:hAnsi="Times New Roman" w:cs="Times New Roman"/>
          <w:sz w:val="24"/>
          <w:szCs w:val="24"/>
        </w:rPr>
        <w:t>вывоз мусора,  в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3B6A9C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3B6A9C">
        <w:rPr>
          <w:rFonts w:ascii="Times New Roman" w:hAnsi="Times New Roman" w:cs="Times New Roman"/>
          <w:sz w:val="24"/>
          <w:szCs w:val="24"/>
        </w:rPr>
        <w:t xml:space="preserve"> электроснабжение </w:t>
      </w:r>
      <w:r w:rsidR="00B624F6" w:rsidRPr="003B6A9C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3B6A9C" w:rsidRDefault="00F60198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настоящее время в селе</w:t>
      </w:r>
      <w:r w:rsidR="000A236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работает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двухэтажный</w:t>
      </w:r>
      <w:r w:rsidRPr="003B6A9C">
        <w:rPr>
          <w:rFonts w:ascii="Times New Roman" w:hAnsi="Times New Roman" w:cs="Times New Roman"/>
          <w:sz w:val="24"/>
          <w:szCs w:val="24"/>
        </w:rPr>
        <w:t xml:space="preserve"> детский сад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«Солнышко» на 90 мест.</w:t>
      </w:r>
      <w:r w:rsidRPr="003B6A9C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3B6A9C">
        <w:rPr>
          <w:rFonts w:ascii="Times New Roman" w:hAnsi="Times New Roman" w:cs="Times New Roman"/>
          <w:sz w:val="24"/>
          <w:szCs w:val="24"/>
        </w:rPr>
        <w:t>анный детский сад посещают 45</w:t>
      </w:r>
      <w:r w:rsidRPr="003B6A9C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3B6A9C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образования 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школа рассчитана на 12</w:t>
      </w:r>
      <w:r w:rsidRPr="003B6A9C">
        <w:rPr>
          <w:rFonts w:ascii="Times New Roman" w:hAnsi="Times New Roman" w:cs="Times New Roman"/>
          <w:sz w:val="24"/>
          <w:szCs w:val="24"/>
        </w:rPr>
        <w:t>0 мест, что вполне удовлетворяет потребности поселения.</w:t>
      </w:r>
    </w:p>
    <w:p w:rsidR="00156E3B" w:rsidRPr="003B6A9C" w:rsidRDefault="00156E3B" w:rsidP="008F6C51">
      <w:pPr>
        <w:suppressAutoHyphens/>
        <w:spacing w:after="0" w:line="315" w:lineRule="atLeast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Потребностьв медицинских</w:t>
      </w:r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поселении  имеется  </w:t>
      </w:r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медицинский офис в с. Большая Рязань и ФАП </w:t>
      </w:r>
      <w:proofErr w:type="gramStart"/>
      <w:r w:rsidR="00E9332D" w:rsidRPr="003B6A9C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 с. Брусяны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Отрасль культуры сельского  поселения </w:t>
      </w:r>
      <w:r w:rsidR="00E9332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3B6A9C">
        <w:rPr>
          <w:rFonts w:ascii="Times New Roman" w:hAnsi="Times New Roman" w:cs="Times New Roman"/>
          <w:sz w:val="24"/>
          <w:szCs w:val="24"/>
        </w:rPr>
        <w:t>в с. Большая Рязань на 245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3B6A9C">
        <w:rPr>
          <w:rFonts w:ascii="Times New Roman" w:hAnsi="Times New Roman" w:cs="Times New Roman"/>
          <w:sz w:val="24"/>
          <w:szCs w:val="24"/>
        </w:rPr>
        <w:t>ст и клуб в с Брусяны на 50 мест находится в удовлетворительном состоянии.</w:t>
      </w:r>
      <w:proofErr w:type="gramEnd"/>
    </w:p>
    <w:p w:rsidR="00156E3B" w:rsidRPr="003B6A9C" w:rsidRDefault="00156E3B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очевидна</w:t>
      </w:r>
      <w:proofErr w:type="gramEnd"/>
      <w:r w:rsidR="00BA0674">
        <w:rPr>
          <w:rFonts w:ascii="Times New Roman" w:hAnsi="Times New Roman" w:cs="Times New Roman"/>
          <w:sz w:val="24"/>
          <w:szCs w:val="24"/>
        </w:rPr>
        <w:t>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BA0674">
        <w:rPr>
          <w:rFonts w:ascii="Times New Roman" w:hAnsi="Times New Roman" w:cs="Times New Roman"/>
          <w:sz w:val="24"/>
          <w:szCs w:val="24"/>
        </w:rPr>
        <w:t>.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способствует развитию </w:t>
      </w:r>
      <w:r w:rsidRPr="003B6A9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</w:t>
      </w:r>
      <w:proofErr w:type="gramStart"/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Проектом предлагается 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 xml:space="preserve">реконструкция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спортивной площадки (</w:t>
      </w:r>
      <w:r w:rsidRPr="003B6A9C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3B6A9C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FC61C9">
        <w:rPr>
          <w:rFonts w:ascii="Times New Roman" w:eastAsia="Calibri" w:hAnsi="Times New Roman" w:cs="Times New Roman"/>
          <w:sz w:val="24"/>
          <w:szCs w:val="24"/>
        </w:rPr>
        <w:t xml:space="preserve">7 </w:t>
      </w:r>
      <w:r w:rsidRPr="003B6A9C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>в с. Большая Рязань</w:t>
      </w:r>
      <w:r w:rsidR="00FC61C9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r w:rsidR="00825E45"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Большая Рязань, Брусяны, Малая Рязань.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3B6A9C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3B6A9C">
        <w:rPr>
          <w:rFonts w:ascii="Times New Roman" w:hAnsi="Times New Roman" w:cs="Times New Roman"/>
          <w:sz w:val="24"/>
          <w:szCs w:val="24"/>
        </w:rPr>
        <w:t>закон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3B6A9C">
        <w:rPr>
          <w:rFonts w:ascii="Times New Roman" w:hAnsi="Times New Roman" w:cs="Times New Roman"/>
          <w:sz w:val="24"/>
          <w:szCs w:val="24"/>
        </w:rPr>
        <w:t>Указ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3B6A9C">
        <w:rPr>
          <w:rFonts w:ascii="Times New Roman" w:hAnsi="Times New Roman" w:cs="Times New Roman"/>
          <w:sz w:val="24"/>
          <w:szCs w:val="24"/>
        </w:rPr>
        <w:t>Указ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содержаниюиорганизациирежимаработыдошкольных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образовательных организаций"</w:t>
      </w:r>
      <w:proofErr w:type="spellStart"/>
      <w:r w:rsidR="002B7D8B">
        <w:fldChar w:fldCharType="begin"/>
      </w:r>
      <w:r w:rsidR="002B7D8B">
        <w:instrText>HYPERLINK "file:///K:\\ПКР\\образование\\ПКР%20СИ%20программа%20социального%20развития%201%20с%2014%20школой.doc" \l "P48"</w:instrText>
      </w:r>
      <w:r w:rsidR="002B7D8B">
        <w:fldChar w:fldCharType="separate"/>
      </w:r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 w:rsidR="002B7D8B">
        <w:fldChar w:fldCharType="end"/>
      </w:r>
      <w:r w:rsidRPr="003B6A9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 w:rsidR="002B7D8B">
        <w:fldChar w:fldCharType="begin"/>
      </w:r>
      <w:r w:rsidR="002B7D8B">
        <w:instrText>HYPERLINK \l "Par38"</w:instrText>
      </w:r>
      <w:r w:rsidR="002B7D8B">
        <w:fldChar w:fldCharType="separate"/>
      </w:r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 w:rsidR="002B7D8B">
        <w:fldChar w:fldCharType="end"/>
      </w:r>
      <w:r w:rsidRPr="003B6A9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программам для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</w:t>
      </w:r>
      <w:r w:rsidR="00825E45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Самарской на 201</w:t>
      </w:r>
      <w:r w:rsidR="00FC61C9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>-202</w:t>
      </w:r>
      <w:r w:rsidR="00FC61C9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годы».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сельском  поселении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В </w:t>
      </w:r>
      <w:hyperlink r:id="rId7" w:history="1">
        <w:r w:rsidRPr="003B6A9C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3B6A9C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</w:t>
      </w:r>
      <w:r w:rsidR="00FC61C9">
        <w:rPr>
          <w:rFonts w:ascii="Times New Roman" w:hAnsi="Times New Roman" w:cs="Times New Roman"/>
          <w:sz w:val="24"/>
          <w:szCs w:val="24"/>
        </w:rPr>
        <w:t>0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8" w:history="1">
        <w:r w:rsidRPr="003B6A9C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3B6A9C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</w:t>
      </w:r>
      <w:r w:rsidR="00FC61C9">
        <w:rPr>
          <w:rFonts w:ascii="Times New Roman" w:hAnsi="Times New Roman" w:cs="Times New Roman"/>
          <w:sz w:val="24"/>
          <w:szCs w:val="24"/>
        </w:rPr>
        <w:t>0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года.</w:t>
      </w:r>
      <w:proofErr w:type="gramEnd"/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3B6A9C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3B6A9C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</w:t>
      </w:r>
      <w:proofErr w:type="gramEnd"/>
      <w:r w:rsidRPr="003B6A9C">
        <w:rPr>
          <w:rFonts w:ascii="Times New Roman" w:hAnsi="Times New Roman" w:cs="Times New Roman"/>
          <w:iCs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3B6A9C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9" w:history="1">
        <w:r w:rsidRPr="003B6A9C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3B6A9C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3B6A9C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3B6A9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3B6A9C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A4614F" w:rsidRPr="003B6A9C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Большая Рязань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3B6A9C" w:rsidRDefault="00156E3B" w:rsidP="008F6C51">
      <w:pPr>
        <w:ind w:firstLine="709"/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AB79BA" w:rsidRDefault="00156E3B" w:rsidP="001A2504">
      <w:pPr>
        <w:ind w:firstLine="709"/>
        <w:jc w:val="both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F10B61"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Большая Рязань</w:t>
      </w: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Default="00156E3B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AB79BA" w:rsidRDefault="00AB79BA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AB79BA" w:rsidRPr="003B6A9C" w:rsidRDefault="00AB79BA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</w:p>
    <w:p w:rsidR="003B6A9C" w:rsidRPr="003B6A9C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hanging="11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3B6A9C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</w:p>
    <w:p w:rsidR="00156E3B" w:rsidRPr="003B6A9C" w:rsidRDefault="00156E3B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универсального плоскостного спортивног</w:t>
      </w:r>
      <w:r w:rsidR="00744FDE">
        <w:rPr>
          <w:rFonts w:ascii="Times New Roman" w:hAnsi="Times New Roman"/>
          <w:kern w:val="2"/>
          <w:sz w:val="24"/>
          <w:szCs w:val="24"/>
        </w:rPr>
        <w:t>о сооружения в с. Большая Рязань планируется до 2027 г.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134DEE" w:rsidRPr="003B6A9C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строительство детской площадки в с. Большая Рязань</w:t>
      </w:r>
      <w:r w:rsidR="00744FDE">
        <w:rPr>
          <w:rFonts w:ascii="Times New Roman" w:hAnsi="Times New Roman"/>
          <w:kern w:val="2"/>
          <w:sz w:val="24"/>
          <w:szCs w:val="24"/>
        </w:rPr>
        <w:t>, планируется до 2027 г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134DEE" w:rsidRPr="003B6A9C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строительство универсального плоскостного спортивного сооружения в с. Брусяны</w:t>
      </w:r>
      <w:r w:rsidR="00744FDE">
        <w:rPr>
          <w:rFonts w:ascii="Times New Roman" w:hAnsi="Times New Roman"/>
          <w:kern w:val="2"/>
          <w:sz w:val="24"/>
          <w:szCs w:val="24"/>
        </w:rPr>
        <w:t>.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</w:p>
    <w:p w:rsidR="00134DEE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реконс</w:t>
      </w:r>
      <w:r w:rsidR="00744FDE">
        <w:rPr>
          <w:rFonts w:ascii="Times New Roman" w:hAnsi="Times New Roman"/>
          <w:kern w:val="2"/>
          <w:sz w:val="24"/>
          <w:szCs w:val="24"/>
        </w:rPr>
        <w:t>трукция спортивной площадки в</w:t>
      </w:r>
      <w:r w:rsidRPr="003B6A9C">
        <w:rPr>
          <w:rFonts w:ascii="Times New Roman" w:hAnsi="Times New Roman"/>
          <w:kern w:val="2"/>
          <w:sz w:val="24"/>
          <w:szCs w:val="24"/>
        </w:rPr>
        <w:t>Большая Рязань</w:t>
      </w:r>
      <w:r w:rsidR="00744FDE">
        <w:rPr>
          <w:rFonts w:ascii="Times New Roman" w:hAnsi="Times New Roman"/>
          <w:kern w:val="2"/>
          <w:sz w:val="24"/>
          <w:szCs w:val="24"/>
        </w:rPr>
        <w:t>, планируется до 2027 г.</w:t>
      </w:r>
    </w:p>
    <w:p w:rsidR="003B6A9C" w:rsidRPr="003B6A9C" w:rsidRDefault="003B6A9C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</w:p>
    <w:p w:rsidR="00550F3A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hanging="11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Default="00156E3B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AB79BA" w:rsidRPr="003B6A9C" w:rsidRDefault="00AB79BA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550F3A" w:rsidRPr="003B6A9C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3B6A9C">
        <w:rPr>
          <w:rFonts w:ascii="Times New Roman" w:hAnsi="Times New Roman"/>
          <w:kern w:val="2"/>
          <w:sz w:val="24"/>
          <w:szCs w:val="24"/>
        </w:rPr>
        <w:t>-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реконстру</w:t>
      </w:r>
      <w:r w:rsidR="003B6A9C">
        <w:rPr>
          <w:rFonts w:ascii="Times New Roman" w:hAnsi="Times New Roman"/>
          <w:kern w:val="2"/>
          <w:sz w:val="24"/>
          <w:szCs w:val="24"/>
        </w:rPr>
        <w:t xml:space="preserve">кция дома культуры с улучшением 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условий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550F3A" w:rsidRPr="003B6A9C" w:rsidRDefault="00550F3A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реконструкция дома культуры с улучшением условий в с. Брусяны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3B6A9C" w:rsidRDefault="00550F3A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-реконструкция краеведчес</w:t>
      </w:r>
      <w:r w:rsidR="001A2504">
        <w:rPr>
          <w:rFonts w:ascii="Times New Roman" w:hAnsi="Times New Roman"/>
          <w:kern w:val="2"/>
          <w:sz w:val="24"/>
          <w:szCs w:val="24"/>
        </w:rPr>
        <w:t>кого музея с улучшением условий, планируется до 2027 г.</w:t>
      </w:r>
    </w:p>
    <w:p w:rsidR="00156E3B" w:rsidRPr="003B6A9C" w:rsidRDefault="00156E3B" w:rsidP="003B6A9C">
      <w:pPr>
        <w:pStyle w:val="afc"/>
        <w:suppressAutoHyphens/>
        <w:spacing w:after="0" w:line="240" w:lineRule="auto"/>
        <w:ind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156E3B" w:rsidRPr="003B6A9C" w:rsidRDefault="007E00F8" w:rsidP="00AB79BA">
      <w:pPr>
        <w:pStyle w:val="afc"/>
        <w:numPr>
          <w:ilvl w:val="0"/>
          <w:numId w:val="10"/>
        </w:numPr>
        <w:suppressAutoHyphens/>
        <w:spacing w:after="0" w:line="240" w:lineRule="auto"/>
        <w:ind w:hanging="72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AB79BA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AB79BA">
        <w:rPr>
          <w:rFonts w:ascii="Times New Roman" w:hAnsi="Times New Roman"/>
          <w:kern w:val="2"/>
          <w:sz w:val="24"/>
          <w:szCs w:val="24"/>
        </w:rPr>
        <w:t xml:space="preserve">- </w:t>
      </w:r>
      <w:r w:rsidR="00AB79BA" w:rsidRPr="00AB79BA">
        <w:rPr>
          <w:rFonts w:ascii="Times New Roman" w:hAnsi="Times New Roman"/>
          <w:kern w:val="2"/>
          <w:sz w:val="24"/>
          <w:szCs w:val="24"/>
        </w:rPr>
        <w:t>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асширение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 xml:space="preserve">на 0,5 га 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550F3A" w:rsidRPr="00AB79BA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AB79BA">
        <w:rPr>
          <w:rFonts w:ascii="Times New Roman" w:hAnsi="Times New Roman"/>
          <w:kern w:val="2"/>
          <w:sz w:val="24"/>
          <w:szCs w:val="24"/>
        </w:rPr>
        <w:t xml:space="preserve">- </w:t>
      </w:r>
      <w:r w:rsidR="00AB79BA" w:rsidRPr="00AB79BA">
        <w:rPr>
          <w:rFonts w:ascii="Times New Roman" w:hAnsi="Times New Roman"/>
          <w:kern w:val="2"/>
          <w:sz w:val="24"/>
          <w:szCs w:val="24"/>
        </w:rPr>
        <w:t>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асширение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 xml:space="preserve"> на 0,3 га 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в с. Брусяны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3B6A9C" w:rsidRDefault="00550F3A" w:rsidP="003B6A9C">
      <w:pPr>
        <w:pStyle w:val="afc"/>
        <w:suppressAutoHyphens/>
        <w:spacing w:after="0" w:line="240" w:lineRule="auto"/>
        <w:ind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7E00F8" w:rsidRPr="003B6A9C" w:rsidRDefault="007E00F8" w:rsidP="00AB79BA">
      <w:pPr>
        <w:pStyle w:val="afc"/>
        <w:numPr>
          <w:ilvl w:val="0"/>
          <w:numId w:val="10"/>
        </w:numPr>
        <w:suppressAutoHyphens/>
        <w:spacing w:after="0" w:line="240" w:lineRule="auto"/>
        <w:ind w:hanging="72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7E00F8" w:rsidRPr="003B6A9C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3B6A9C">
        <w:rPr>
          <w:rFonts w:ascii="Times New Roman" w:hAnsi="Times New Roman"/>
          <w:kern w:val="2"/>
          <w:sz w:val="24"/>
          <w:szCs w:val="24"/>
        </w:rPr>
        <w:t>троительство объектов торговли в с. Брусяны, с. Малая Рязань, с. Большая Рязань.</w:t>
      </w:r>
      <w:proofErr w:type="gramEnd"/>
    </w:p>
    <w:p w:rsidR="00D65A76" w:rsidRPr="003B6A9C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3B6A9C">
        <w:rPr>
          <w:rFonts w:ascii="Times New Roman" w:hAnsi="Times New Roman"/>
          <w:kern w:val="2"/>
          <w:sz w:val="24"/>
          <w:szCs w:val="24"/>
        </w:rPr>
        <w:t xml:space="preserve">троительство </w:t>
      </w:r>
      <w:r w:rsidRPr="003B6A9C">
        <w:rPr>
          <w:rFonts w:ascii="Times New Roman" w:hAnsi="Times New Roman"/>
          <w:kern w:val="2"/>
          <w:sz w:val="24"/>
          <w:szCs w:val="24"/>
        </w:rPr>
        <w:t>объекта питания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г.;</w:t>
      </w:r>
      <w:proofErr w:type="gramEnd"/>
    </w:p>
    <w:p w:rsidR="00AB79BA" w:rsidRDefault="00D65A76" w:rsidP="00FD1E8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b/>
          <w:bCs/>
          <w:color w:val="2D2D2D"/>
          <w:kern w:val="2"/>
          <w:sz w:val="24"/>
          <w:szCs w:val="24"/>
          <w:lang w:eastAsia="ar-SA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строительство культурно-бытового обслуживания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proofErr w:type="gramEnd"/>
    </w:p>
    <w:p w:rsidR="00156E3B" w:rsidRPr="003B6A9C" w:rsidRDefault="00AB79BA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AB79BA" w:rsidRDefault="00AB79BA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Default="00156E3B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Состав    мероприятий  по   обеспечению    условий   функционирования   и   поддержанию       работоспособности   основных  элементов  сельского поселения  </w:t>
      </w:r>
      <w:r w:rsidR="00D65A76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</w:p>
    <w:p w:rsidR="00AB79BA" w:rsidRPr="003B6A9C" w:rsidRDefault="00AB79BA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923" w:type="dxa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6"/>
        <w:gridCol w:w="3260"/>
        <w:gridCol w:w="1984"/>
        <w:gridCol w:w="1417"/>
        <w:gridCol w:w="2836"/>
      </w:tblGrid>
      <w:tr w:rsidR="00156E3B" w:rsidRPr="003B6A9C" w:rsidTr="00AB79BA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/>
                <w:bCs/>
              </w:rPr>
            </w:pPr>
            <w:r w:rsidRPr="00AB79BA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привлечения финансовых ресурсов и инвестиций на территорию сельского 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355FD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 w:rsidRPr="001355FD">
              <w:rPr>
                <w:rFonts w:ascii="Times New Roman" w:hAnsi="Times New Roman" w:cs="Times New Roman"/>
              </w:rPr>
              <w:t xml:space="preserve"> 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бюджет,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</w:p>
          <w:p w:rsidR="002C41DF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местный </w:t>
            </w:r>
            <w:r w:rsidR="002C41DF" w:rsidRPr="00AB79BA">
              <w:rPr>
                <w:rFonts w:ascii="Times New Roman" w:hAnsi="Times New Roman" w:cs="Times New Roman"/>
              </w:rPr>
              <w:t>–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>917 272,00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2020- 1 100 500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- 1 </w:t>
            </w:r>
            <w:r w:rsidR="00FD1E8A">
              <w:rPr>
                <w:rFonts w:ascii="Times New Roman" w:hAnsi="Times New Roman" w:cs="Times New Roman"/>
              </w:rPr>
              <w:t>304775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9-2028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 xml:space="preserve"> 00</w:t>
            </w:r>
            <w:r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2C41DF" w:rsidRPr="00AB79BA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2C41DF" w:rsidRPr="00AB79BA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Формирование условий для развития  личных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 xml:space="preserve"> 61 000,0</w:t>
            </w: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D71203"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 xml:space="preserve"> 61 </w:t>
            </w:r>
            <w:r w:rsidR="00156E3B" w:rsidRPr="00AB79BA">
              <w:rPr>
                <w:rFonts w:ascii="Times New Roman" w:hAnsi="Times New Roman" w:cs="Times New Roman"/>
              </w:rPr>
              <w:t>000,00</w:t>
            </w:r>
          </w:p>
          <w:p w:rsidR="00156E3B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-61 </w:t>
            </w:r>
            <w:r w:rsidR="00156E3B" w:rsidRPr="00AB79BA">
              <w:rPr>
                <w:rFonts w:ascii="Times New Roman" w:hAnsi="Times New Roman" w:cs="Times New Roman"/>
              </w:rPr>
              <w:t>000,00</w:t>
            </w:r>
          </w:p>
          <w:p w:rsidR="001355FD" w:rsidRPr="00AB79BA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</w:p>
          <w:p w:rsidR="001355FD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 xml:space="preserve"> –</w:t>
            </w:r>
            <w:r w:rsidR="00FD1E8A">
              <w:rPr>
                <w:rFonts w:ascii="Times New Roman" w:hAnsi="Times New Roman" w:cs="Times New Roman"/>
              </w:rPr>
              <w:t xml:space="preserve"> 142 000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1355FD" w:rsidRDefault="00FD1E8A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 xml:space="preserve"> –00,00</w:t>
            </w:r>
          </w:p>
          <w:p w:rsidR="001355FD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– 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>00</w:t>
            </w:r>
            <w:r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="001355FD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 xml:space="preserve"> 728 316,64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 xml:space="preserve">- </w:t>
            </w:r>
            <w:r>
              <w:rPr>
                <w:rFonts w:ascii="Times New Roman" w:hAnsi="Times New Roman" w:cs="Times New Roman"/>
              </w:rPr>
              <w:t>1 029 819,80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D71203" w:rsidRPr="00AB79BA">
              <w:rPr>
                <w:rFonts w:ascii="Times New Roman" w:hAnsi="Times New Roman" w:cs="Times New Roman"/>
              </w:rPr>
              <w:t>-1</w:t>
            </w:r>
            <w:r>
              <w:rPr>
                <w:rFonts w:ascii="Times New Roman" w:hAnsi="Times New Roman" w:cs="Times New Roman"/>
              </w:rPr>
              <w:t> 029 819,8</w:t>
            </w:r>
            <w:r w:rsidR="00156E3B" w:rsidRPr="00AB79B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proofErr w:type="spellStart"/>
            <w:r w:rsidRPr="00AB79BA">
              <w:rPr>
                <w:rFonts w:ascii="Times New Roman" w:hAnsi="Times New Roman" w:cs="Times New Roman"/>
              </w:rPr>
              <w:t>Благоустроительные</w:t>
            </w:r>
            <w:proofErr w:type="spellEnd"/>
            <w:r w:rsidRPr="00AB79BA">
              <w:rPr>
                <w:rFonts w:ascii="Times New Roman" w:hAnsi="Times New Roman" w:cs="Times New Roman"/>
              </w:rPr>
              <w:t xml:space="preserve"> работы в населенных пунктах поселения,  освещение улиц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="001355FD">
              <w:rPr>
                <w:rFonts w:ascii="Times New Roman" w:hAnsi="Times New Roman" w:cs="Times New Roman"/>
              </w:rPr>
              <w:t>- 1</w:t>
            </w:r>
            <w:r w:rsidR="00FD1E8A">
              <w:rPr>
                <w:rFonts w:ascii="Times New Roman" w:hAnsi="Times New Roman" w:cs="Times New Roman"/>
              </w:rPr>
              <w:t>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1355FD">
              <w:rPr>
                <w:rFonts w:ascii="Times New Roman" w:hAnsi="Times New Roman" w:cs="Times New Roman"/>
              </w:rPr>
              <w:t>6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>- 1 115 768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1355FD">
              <w:rPr>
                <w:rFonts w:ascii="Times New Roman" w:hAnsi="Times New Roman" w:cs="Times New Roman"/>
              </w:rPr>
              <w:t>6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7B70C7">
              <w:rPr>
                <w:rFonts w:ascii="Times New Roman" w:hAnsi="Times New Roman" w:cs="Times New Roman"/>
              </w:rPr>
              <w:t>- 1 115 768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7B70C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156E3B" w:rsidRPr="003B6A9C" w:rsidTr="00AB79BA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</w:t>
            </w:r>
            <w:r w:rsidR="000249C1">
              <w:rPr>
                <w:rFonts w:ascii="Times New Roman" w:hAnsi="Times New Roman" w:cs="Times New Roman"/>
              </w:rPr>
              <w:t xml:space="preserve">т  </w:t>
            </w:r>
            <w:r w:rsidR="00A25CB1">
              <w:rPr>
                <w:rFonts w:ascii="Times New Roman" w:hAnsi="Times New Roman" w:cs="Times New Roman"/>
              </w:rPr>
              <w:t xml:space="preserve">подъездных дорог к пожарным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</w:t>
            </w:r>
            <w:r w:rsidR="002C41DF" w:rsidRPr="00AB79B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AB79BA" w:rsidP="003B6A9C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AB79BA" w:rsidRDefault="00AB79BA" w:rsidP="003B6A9C">
      <w:pPr>
        <w:tabs>
          <w:tab w:val="right" w:pos="10065"/>
        </w:tabs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AB79BA">
      <w:pPr>
        <w:tabs>
          <w:tab w:val="right" w:pos="10065"/>
        </w:tabs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/>
      </w:tblPr>
      <w:tblGrid>
        <w:gridCol w:w="536"/>
        <w:gridCol w:w="2433"/>
        <w:gridCol w:w="685"/>
        <w:gridCol w:w="685"/>
        <w:gridCol w:w="685"/>
        <w:gridCol w:w="685"/>
        <w:gridCol w:w="685"/>
        <w:gridCol w:w="1312"/>
        <w:gridCol w:w="2431"/>
      </w:tblGrid>
      <w:tr w:rsidR="00156E3B" w:rsidRPr="003B6A9C" w:rsidTr="00AB79BA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N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Ед.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3B6A9C" w:rsidTr="00AB79BA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FD1E8A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FD1E8A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</w:t>
            </w:r>
            <w:r w:rsidR="00156E3B"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2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Окончание срока действия (202</w:t>
            </w:r>
            <w:r w:rsidR="00FD1E8A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</w:t>
            </w:r>
            <w:proofErr w:type="gramStart"/>
            <w:r w:rsidRPr="00AB79BA">
              <w:rPr>
                <w:rFonts w:ascii="Times New Roman" w:hAnsi="Times New Roman" w:cs="Times New Roman"/>
              </w:rPr>
              <w:t xml:space="preserve"> (%)</w:t>
            </w:r>
            <w:proofErr w:type="gramEnd"/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457FF4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457FF4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32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AB79BA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3B6A9C" w:rsidRDefault="00156E3B" w:rsidP="00AB79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Исходя из этого, индикаторами, характеризующими успешность реализации Программы, являются: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 xml:space="preserve"> - степень готовности объектов, в соответствии с графиком выполнения работ;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3B6A9C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3B6A9C" w:rsidTr="00156E3B">
        <w:trPr>
          <w:trHeight w:val="421"/>
        </w:trPr>
        <w:tc>
          <w:tcPr>
            <w:tcW w:w="1468" w:type="pct"/>
            <w:vMerge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156E3B" w:rsidRPr="003B6A9C" w:rsidRDefault="00FD1E8A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14" w:type="pct"/>
          </w:tcPr>
          <w:p w:rsidR="00156E3B" w:rsidRPr="003B6A9C" w:rsidRDefault="00FD1E8A" w:rsidP="00FD1E8A">
            <w:pPr>
              <w:spacing w:after="0" w:line="240" w:lineRule="auto"/>
              <w:ind w:right="-25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156E3B" w:rsidRPr="003B6A9C" w:rsidTr="00156E3B">
        <w:trPr>
          <w:trHeight w:val="421"/>
        </w:trPr>
        <w:tc>
          <w:tcPr>
            <w:tcW w:w="1468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3B6A9C" w:rsidRDefault="00156E3B" w:rsidP="00FD1E8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D1E8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3B6A9C" w:rsidRDefault="004D44FD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3B6A9C" w:rsidRDefault="004D44FD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Уровень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достижения норматива обеспеченности населения села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спортивными залами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tabs>
                <w:tab w:val="left" w:pos="177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E1463D" w:rsidRDefault="00E1463D" w:rsidP="00AB79BA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AB79BA" w:rsidP="00AB79BA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</w:t>
      </w: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О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ценка эффективности мероприятий, включенных в программу, в том числе с точки </w:t>
      </w:r>
      <w:proofErr w:type="gramStart"/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зрения достижения расчетного уровня обеспеченности населения сел</w:t>
      </w:r>
      <w:proofErr w:type="gramEnd"/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создать современные условия для </w:t>
      </w:r>
      <w:r w:rsidR="004D44FD">
        <w:rPr>
          <w:rFonts w:ascii="Times New Roman" w:hAnsi="Times New Roman" w:cs="Times New Roman"/>
          <w:sz w:val="24"/>
          <w:szCs w:val="24"/>
        </w:rPr>
        <w:t xml:space="preserve">реализации программ дошкольного </w:t>
      </w:r>
      <w:r w:rsidRPr="003B6A9C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AB79BA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</w:t>
      </w:r>
      <w:r w:rsidRPr="003B6A9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благополучие жителей и общее экономическое развитие сельского поселения 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3B6A9C" w:rsidRDefault="00E1463D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 xml:space="preserve"> плоскостные сооружения-2.</w:t>
      </w:r>
    </w:p>
    <w:p w:rsidR="00156E3B" w:rsidRPr="003B6A9C" w:rsidRDefault="00156E3B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E1463D" w:rsidP="00E1463D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E1463D" w:rsidRDefault="00E1463D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Информационное обеспечение Программы осуществляется путем проведения целевого блока мероприятий </w:t>
      </w:r>
      <w:r w:rsidR="004D44FD">
        <w:rPr>
          <w:rFonts w:ascii="Times New Roman" w:hAnsi="Times New Roman" w:cs="Times New Roman"/>
          <w:sz w:val="24"/>
          <w:szCs w:val="24"/>
        </w:rPr>
        <w:t xml:space="preserve">в средствах массовой информации, </w:t>
      </w:r>
      <w:bookmarkStart w:id="0" w:name="_GoBack"/>
      <w:bookmarkEnd w:id="0"/>
      <w:r w:rsidRPr="003B6A9C">
        <w:rPr>
          <w:rFonts w:ascii="Times New Roman" w:hAnsi="Times New Roman" w:cs="Times New Roman"/>
          <w:sz w:val="24"/>
          <w:szCs w:val="24"/>
        </w:rPr>
        <w:t>подготовка постоянных публикаций в прессе, серии репортажей о проведении отдельных мероприятий Программы.</w:t>
      </w:r>
    </w:p>
    <w:p w:rsidR="00C1351C" w:rsidRPr="003B6A9C" w:rsidRDefault="00C1351C" w:rsidP="003B6A9C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3B6A9C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206B8"/>
    <w:rsid w:val="000249C1"/>
    <w:rsid w:val="00026D0A"/>
    <w:rsid w:val="00031B40"/>
    <w:rsid w:val="0006213B"/>
    <w:rsid w:val="00082ADF"/>
    <w:rsid w:val="000935E5"/>
    <w:rsid w:val="00097374"/>
    <w:rsid w:val="00097791"/>
    <w:rsid w:val="000A236D"/>
    <w:rsid w:val="000A6345"/>
    <w:rsid w:val="000B6A5F"/>
    <w:rsid w:val="000C1310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355FD"/>
    <w:rsid w:val="001423AF"/>
    <w:rsid w:val="0015091B"/>
    <w:rsid w:val="00156E3B"/>
    <w:rsid w:val="001734FB"/>
    <w:rsid w:val="00187D4A"/>
    <w:rsid w:val="001946FE"/>
    <w:rsid w:val="001A2504"/>
    <w:rsid w:val="001A504A"/>
    <w:rsid w:val="001B7C57"/>
    <w:rsid w:val="001C58B9"/>
    <w:rsid w:val="001D24BE"/>
    <w:rsid w:val="001E2BB5"/>
    <w:rsid w:val="001F3591"/>
    <w:rsid w:val="002000BA"/>
    <w:rsid w:val="002033C8"/>
    <w:rsid w:val="0023574A"/>
    <w:rsid w:val="0027024C"/>
    <w:rsid w:val="00281ADF"/>
    <w:rsid w:val="002A490D"/>
    <w:rsid w:val="002B7D8B"/>
    <w:rsid w:val="002C39FC"/>
    <w:rsid w:val="002C41DF"/>
    <w:rsid w:val="002E1261"/>
    <w:rsid w:val="002E1546"/>
    <w:rsid w:val="002E287D"/>
    <w:rsid w:val="00301A9A"/>
    <w:rsid w:val="003072E1"/>
    <w:rsid w:val="003140C8"/>
    <w:rsid w:val="00331856"/>
    <w:rsid w:val="00337D76"/>
    <w:rsid w:val="00347109"/>
    <w:rsid w:val="0037529A"/>
    <w:rsid w:val="003A1541"/>
    <w:rsid w:val="003B301A"/>
    <w:rsid w:val="003B6A9C"/>
    <w:rsid w:val="003D3819"/>
    <w:rsid w:val="003F5D26"/>
    <w:rsid w:val="003F5EA2"/>
    <w:rsid w:val="00453909"/>
    <w:rsid w:val="00457FF4"/>
    <w:rsid w:val="0046350A"/>
    <w:rsid w:val="00471EA0"/>
    <w:rsid w:val="00477382"/>
    <w:rsid w:val="00477FB1"/>
    <w:rsid w:val="0048109E"/>
    <w:rsid w:val="004869C2"/>
    <w:rsid w:val="00490DE1"/>
    <w:rsid w:val="00495C57"/>
    <w:rsid w:val="004A05EB"/>
    <w:rsid w:val="004B17F5"/>
    <w:rsid w:val="004C14A1"/>
    <w:rsid w:val="004D44FD"/>
    <w:rsid w:val="004F1DDD"/>
    <w:rsid w:val="00515987"/>
    <w:rsid w:val="00517F6F"/>
    <w:rsid w:val="0052475C"/>
    <w:rsid w:val="005264D6"/>
    <w:rsid w:val="005275F6"/>
    <w:rsid w:val="00550F3A"/>
    <w:rsid w:val="00551725"/>
    <w:rsid w:val="00572CBA"/>
    <w:rsid w:val="0057343C"/>
    <w:rsid w:val="00584CC8"/>
    <w:rsid w:val="0058696E"/>
    <w:rsid w:val="00594B99"/>
    <w:rsid w:val="005A3C08"/>
    <w:rsid w:val="005B0E46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92745"/>
    <w:rsid w:val="006A1218"/>
    <w:rsid w:val="006C38DB"/>
    <w:rsid w:val="006E17AD"/>
    <w:rsid w:val="006F1DE6"/>
    <w:rsid w:val="00701417"/>
    <w:rsid w:val="00712799"/>
    <w:rsid w:val="007246C4"/>
    <w:rsid w:val="00742C36"/>
    <w:rsid w:val="00744FDE"/>
    <w:rsid w:val="00753C75"/>
    <w:rsid w:val="00754416"/>
    <w:rsid w:val="007A23E2"/>
    <w:rsid w:val="007B23B5"/>
    <w:rsid w:val="007B70C7"/>
    <w:rsid w:val="007E00F8"/>
    <w:rsid w:val="007F1D67"/>
    <w:rsid w:val="007F2D6C"/>
    <w:rsid w:val="007F3AE4"/>
    <w:rsid w:val="00801130"/>
    <w:rsid w:val="00806278"/>
    <w:rsid w:val="00817E60"/>
    <w:rsid w:val="008216F9"/>
    <w:rsid w:val="00825E45"/>
    <w:rsid w:val="00832A32"/>
    <w:rsid w:val="00835698"/>
    <w:rsid w:val="008979B6"/>
    <w:rsid w:val="008C6639"/>
    <w:rsid w:val="008D2061"/>
    <w:rsid w:val="008F6C51"/>
    <w:rsid w:val="009075C7"/>
    <w:rsid w:val="00932311"/>
    <w:rsid w:val="00984286"/>
    <w:rsid w:val="00986CBB"/>
    <w:rsid w:val="00987447"/>
    <w:rsid w:val="009874B2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24BC"/>
    <w:rsid w:val="00A16365"/>
    <w:rsid w:val="00A23F64"/>
    <w:rsid w:val="00A25CB1"/>
    <w:rsid w:val="00A439BF"/>
    <w:rsid w:val="00A4614F"/>
    <w:rsid w:val="00A57836"/>
    <w:rsid w:val="00A61D73"/>
    <w:rsid w:val="00A773D7"/>
    <w:rsid w:val="00A83EA5"/>
    <w:rsid w:val="00A86B15"/>
    <w:rsid w:val="00A8789D"/>
    <w:rsid w:val="00AB20C3"/>
    <w:rsid w:val="00AB4FC1"/>
    <w:rsid w:val="00AB54ED"/>
    <w:rsid w:val="00AB79BA"/>
    <w:rsid w:val="00AC1686"/>
    <w:rsid w:val="00AC4CEE"/>
    <w:rsid w:val="00AD268D"/>
    <w:rsid w:val="00AF0D76"/>
    <w:rsid w:val="00AF17A1"/>
    <w:rsid w:val="00AF5C69"/>
    <w:rsid w:val="00B006AD"/>
    <w:rsid w:val="00B121B6"/>
    <w:rsid w:val="00B275DA"/>
    <w:rsid w:val="00B43F44"/>
    <w:rsid w:val="00B47131"/>
    <w:rsid w:val="00B51BD7"/>
    <w:rsid w:val="00B52CF6"/>
    <w:rsid w:val="00B56988"/>
    <w:rsid w:val="00B624F6"/>
    <w:rsid w:val="00B66A42"/>
    <w:rsid w:val="00B725A5"/>
    <w:rsid w:val="00B7279C"/>
    <w:rsid w:val="00B768FD"/>
    <w:rsid w:val="00B83329"/>
    <w:rsid w:val="00B9061A"/>
    <w:rsid w:val="00B92833"/>
    <w:rsid w:val="00B9608F"/>
    <w:rsid w:val="00BA0674"/>
    <w:rsid w:val="00BB00BC"/>
    <w:rsid w:val="00BC01D7"/>
    <w:rsid w:val="00BC2E5A"/>
    <w:rsid w:val="00BE0BAC"/>
    <w:rsid w:val="00C034C1"/>
    <w:rsid w:val="00C10FE0"/>
    <w:rsid w:val="00C1351C"/>
    <w:rsid w:val="00C34755"/>
    <w:rsid w:val="00C52A19"/>
    <w:rsid w:val="00C547C2"/>
    <w:rsid w:val="00CC2703"/>
    <w:rsid w:val="00CC70AA"/>
    <w:rsid w:val="00CD294F"/>
    <w:rsid w:val="00CE0BAA"/>
    <w:rsid w:val="00D17A73"/>
    <w:rsid w:val="00D20760"/>
    <w:rsid w:val="00D22CFD"/>
    <w:rsid w:val="00D30E4F"/>
    <w:rsid w:val="00D36BC4"/>
    <w:rsid w:val="00D425A8"/>
    <w:rsid w:val="00D4562E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E03624"/>
    <w:rsid w:val="00E0483D"/>
    <w:rsid w:val="00E05D0E"/>
    <w:rsid w:val="00E1463D"/>
    <w:rsid w:val="00E170D0"/>
    <w:rsid w:val="00E17469"/>
    <w:rsid w:val="00E30A67"/>
    <w:rsid w:val="00E67845"/>
    <w:rsid w:val="00E842C0"/>
    <w:rsid w:val="00E9250F"/>
    <w:rsid w:val="00E9332D"/>
    <w:rsid w:val="00EA1802"/>
    <w:rsid w:val="00EB0942"/>
    <w:rsid w:val="00EC2851"/>
    <w:rsid w:val="00EC491E"/>
    <w:rsid w:val="00ED2B93"/>
    <w:rsid w:val="00ED4591"/>
    <w:rsid w:val="00EE0961"/>
    <w:rsid w:val="00EE44A9"/>
    <w:rsid w:val="00EF315A"/>
    <w:rsid w:val="00EF7C8C"/>
    <w:rsid w:val="00F10B61"/>
    <w:rsid w:val="00F1287C"/>
    <w:rsid w:val="00F4056E"/>
    <w:rsid w:val="00F509B7"/>
    <w:rsid w:val="00F60198"/>
    <w:rsid w:val="00F654A9"/>
    <w:rsid w:val="00F774C4"/>
    <w:rsid w:val="00F8638E"/>
    <w:rsid w:val="00FA51EA"/>
    <w:rsid w:val="00FC5573"/>
    <w:rsid w:val="00FC61C9"/>
    <w:rsid w:val="00FD1E8A"/>
    <w:rsid w:val="00FE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d">
    <w:name w:val="Table Grid"/>
    <w:basedOn w:val="a2"/>
    <w:uiPriority w:val="59"/>
    <w:locked/>
    <w:rsid w:val="003F5E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3083BFC1E102B0310BC9A2D7D7A124B5C59359EE5F81788EE4F0212E9DC2C5EBA2758CD790828nAUAO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C77F478DCC612CC1E0A6343C17582FBA725721EA18A65285399BDBD6B406C1C1FE35C65749247CN9SBO" TargetMode="Externa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0BB0A6-DBD3-47D5-A758-9C294DB7B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1891</TotalTime>
  <Pages>18</Pages>
  <Words>6692</Words>
  <Characters>38147</Characters>
  <Application>Microsoft Office Word</Application>
  <DocSecurity>0</DocSecurity>
  <Lines>317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63</cp:revision>
  <cp:lastPrinted>2017-04-11T09:34:00Z</cp:lastPrinted>
  <dcterms:created xsi:type="dcterms:W3CDTF">2017-02-08T15:51:00Z</dcterms:created>
  <dcterms:modified xsi:type="dcterms:W3CDTF">2019-07-02T06:21:00Z</dcterms:modified>
</cp:coreProperties>
</file>